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6E6E5" w14:textId="77777777" w:rsidR="00FC22F1" w:rsidRPr="007936EC" w:rsidRDefault="00FC22F1" w:rsidP="00FC22F1">
      <w:pPr>
        <w:snapToGrid w:val="0"/>
        <w:spacing w:line="264" w:lineRule="auto"/>
        <w:jc w:val="both"/>
        <w:rPr>
          <w:rFonts w:asciiTheme="minorHAnsi" w:hAnsiTheme="minorHAnsi"/>
          <w:b/>
          <w:sz w:val="20"/>
          <w:szCs w:val="20"/>
          <w:lang w:val="en-IN"/>
        </w:rPr>
      </w:pPr>
      <w:bookmarkStart w:id="0" w:name="Text17"/>
    </w:p>
    <w:p w14:paraId="1A24C3D3" w14:textId="77777777" w:rsidR="00FC22F1" w:rsidRPr="00046FF7" w:rsidRDefault="00D83A6A" w:rsidP="00FC22F1">
      <w:pPr>
        <w:shd w:val="clear" w:color="auto" w:fill="E5DFEC"/>
        <w:spacing w:line="264" w:lineRule="auto"/>
        <w:contextualSpacing/>
        <w:jc w:val="center"/>
        <w:outlineLvl w:val="0"/>
        <w:rPr>
          <w:rFonts w:asciiTheme="majorHAnsi" w:hAnsiTheme="majorHAnsi"/>
          <w:b/>
          <w:smallCaps/>
          <w:sz w:val="36"/>
          <w:szCs w:val="36"/>
        </w:rPr>
      </w:pPr>
      <w:r w:rsidRPr="00046FF7">
        <w:rPr>
          <w:rFonts w:asciiTheme="majorHAnsi" w:hAnsiTheme="majorHAnsi"/>
          <w:b/>
          <w:smallCaps/>
          <w:sz w:val="36"/>
          <w:szCs w:val="36"/>
        </w:rPr>
        <w:t>Kalyani</w:t>
      </w:r>
    </w:p>
    <w:p w14:paraId="0F7926F5" w14:textId="77777777" w:rsidR="00FC22F1" w:rsidRPr="00046FF7" w:rsidRDefault="00FC22F1" w:rsidP="00FC22F1">
      <w:pPr>
        <w:snapToGrid w:val="0"/>
        <w:spacing w:line="264" w:lineRule="auto"/>
        <w:jc w:val="both"/>
        <w:rPr>
          <w:rFonts w:asciiTheme="majorHAnsi" w:hAnsiTheme="majorHAnsi"/>
          <w:b/>
          <w:sz w:val="20"/>
          <w:szCs w:val="20"/>
        </w:rPr>
      </w:pPr>
    </w:p>
    <w:p w14:paraId="35D84C69" w14:textId="67479BFE" w:rsidR="00804CD5" w:rsidRDefault="00D527C6" w:rsidP="002B7436">
      <w:pPr>
        <w:snapToGrid w:val="0"/>
        <w:spacing w:line="264" w:lineRule="auto"/>
        <w:jc w:val="center"/>
        <w:outlineLvl w:val="0"/>
        <w:rPr>
          <w:rFonts w:asciiTheme="majorHAnsi" w:hAnsiTheme="majorHAnsi"/>
        </w:rPr>
      </w:pPr>
      <w:r w:rsidRPr="00046FF7">
        <w:rPr>
          <w:rFonts w:asciiTheme="majorHAnsi" w:hAnsiTheme="majorHAnsi"/>
          <w:b/>
        </w:rPr>
        <w:t>Email:</w:t>
      </w:r>
      <w:r w:rsidR="0009412A" w:rsidRPr="00046FF7">
        <w:rPr>
          <w:rFonts w:asciiTheme="majorHAnsi" w:hAnsiTheme="majorHAnsi"/>
          <w:b/>
        </w:rPr>
        <w:t xml:space="preserve"> </w:t>
      </w:r>
      <w:hyperlink r:id="rId8" w:history="1">
        <w:r w:rsidR="006A2A14">
          <w:rPr>
            <w:rStyle w:val="Hyperlink"/>
            <w:rFonts w:asciiTheme="majorHAnsi" w:hAnsiTheme="majorHAnsi"/>
          </w:rPr>
          <w:t>jkalyani</w:t>
        </w:r>
        <w:r w:rsidR="00CD1341" w:rsidRPr="008442E1">
          <w:rPr>
            <w:rStyle w:val="Hyperlink"/>
            <w:rFonts w:asciiTheme="majorHAnsi" w:hAnsiTheme="majorHAnsi"/>
          </w:rPr>
          <w:t>14@gmail.com</w:t>
        </w:r>
      </w:hyperlink>
      <w:r w:rsidRPr="00046FF7">
        <w:rPr>
          <w:rFonts w:asciiTheme="majorHAnsi" w:hAnsiTheme="majorHAnsi"/>
          <w:b/>
        </w:rPr>
        <w:t xml:space="preserve"> Phone: (M)</w:t>
      </w:r>
      <w:r w:rsidRPr="00046FF7">
        <w:rPr>
          <w:rFonts w:asciiTheme="majorHAnsi" w:hAnsiTheme="majorHAnsi"/>
        </w:rPr>
        <w:t xml:space="preserve"> </w:t>
      </w:r>
      <w:r w:rsidR="002E7545">
        <w:rPr>
          <w:rFonts w:asciiTheme="majorHAnsi" w:hAnsiTheme="majorHAnsi"/>
        </w:rPr>
        <w:t>610</w:t>
      </w:r>
      <w:r w:rsidR="005A373D">
        <w:rPr>
          <w:rFonts w:asciiTheme="majorHAnsi" w:hAnsiTheme="majorHAnsi"/>
        </w:rPr>
        <w:t>-</w:t>
      </w:r>
      <w:r w:rsidR="002E7545">
        <w:rPr>
          <w:rFonts w:asciiTheme="majorHAnsi" w:hAnsiTheme="majorHAnsi"/>
        </w:rPr>
        <w:t>762</w:t>
      </w:r>
      <w:r w:rsidR="005A373D">
        <w:rPr>
          <w:rFonts w:asciiTheme="majorHAnsi" w:hAnsiTheme="majorHAnsi"/>
        </w:rPr>
        <w:t>-</w:t>
      </w:r>
      <w:r w:rsidR="002E7545">
        <w:rPr>
          <w:rFonts w:asciiTheme="majorHAnsi" w:hAnsiTheme="majorHAnsi"/>
        </w:rPr>
        <w:t>9707</w:t>
      </w:r>
    </w:p>
    <w:p w14:paraId="45F835F4" w14:textId="33F36013" w:rsidR="00DA0BE8" w:rsidRPr="00046FF7" w:rsidRDefault="00D54E4C" w:rsidP="00D54E4C">
      <w:pPr>
        <w:snapToGrid w:val="0"/>
        <w:spacing w:line="264" w:lineRule="auto"/>
        <w:jc w:val="center"/>
        <w:rPr>
          <w:rFonts w:asciiTheme="minorHAnsi" w:hAnsiTheme="minorHAnsi" w:cs="Arial"/>
          <w:sz w:val="20"/>
          <w:szCs w:val="20"/>
        </w:rPr>
      </w:pPr>
      <w:hyperlink r:id="rId9" w:history="1">
        <w:r w:rsidRPr="006F29AE">
          <w:rPr>
            <w:rStyle w:val="Hyperlink"/>
            <w:rFonts w:asciiTheme="minorHAnsi" w:hAnsiTheme="minorHAnsi" w:cs="Arial"/>
            <w:sz w:val="20"/>
            <w:szCs w:val="20"/>
          </w:rPr>
          <w:t>https://www.linkedin.com/in/kalyani-j-77594a221/</w:t>
        </w:r>
      </w:hyperlink>
    </w:p>
    <w:bookmarkEnd w:id="0"/>
    <w:p w14:paraId="5E3ABB5D" w14:textId="77777777" w:rsidR="004068E0" w:rsidRPr="00046FF7" w:rsidRDefault="004068E0" w:rsidP="0022652F">
      <w:pPr>
        <w:pStyle w:val="platinolatino"/>
        <w:pBdr>
          <w:top w:val="threeDEmboss" w:sz="18" w:space="1" w:color="auto"/>
          <w:bottom w:val="threeDEmboss" w:sz="18" w:space="1" w:color="auto"/>
        </w:pBdr>
        <w:spacing w:line="264" w:lineRule="auto"/>
        <w:jc w:val="center"/>
        <w:rPr>
          <w:rFonts w:asciiTheme="minorHAnsi" w:hAnsiTheme="minorHAnsi" w:cs="Arial"/>
          <w:b/>
        </w:rPr>
      </w:pPr>
    </w:p>
    <w:p w14:paraId="4C93B045" w14:textId="40D44498" w:rsidR="00307153" w:rsidRPr="008C68F7" w:rsidRDefault="00E54357" w:rsidP="00307153">
      <w:pPr>
        <w:pStyle w:val="ListParagraph"/>
        <w:numPr>
          <w:ilvl w:val="0"/>
          <w:numId w:val="2"/>
        </w:numPr>
        <w:rPr>
          <w:rFonts w:asciiTheme="minorHAnsi" w:hAnsiTheme="minorHAnsi"/>
          <w:b/>
          <w:sz w:val="20"/>
          <w:szCs w:val="20"/>
        </w:rPr>
      </w:pPr>
      <w:r>
        <w:rPr>
          <w:rFonts w:asciiTheme="minorHAnsi" w:hAnsiTheme="minorHAnsi"/>
          <w:sz w:val="20"/>
          <w:szCs w:val="20"/>
        </w:rPr>
        <w:t xml:space="preserve">Over </w:t>
      </w:r>
      <w:r w:rsidR="00685B9F">
        <w:rPr>
          <w:rFonts w:asciiTheme="minorHAnsi" w:hAnsiTheme="minorHAnsi"/>
          <w:sz w:val="20"/>
          <w:szCs w:val="20"/>
        </w:rPr>
        <w:t>10</w:t>
      </w:r>
      <w:r w:rsidR="00622FE4">
        <w:rPr>
          <w:rFonts w:asciiTheme="minorHAnsi" w:hAnsiTheme="minorHAnsi"/>
          <w:sz w:val="20"/>
          <w:szCs w:val="20"/>
        </w:rPr>
        <w:t xml:space="preserve">+ </w:t>
      </w:r>
      <w:r w:rsidR="00307153" w:rsidRPr="008C68F7">
        <w:rPr>
          <w:rFonts w:asciiTheme="minorHAnsi" w:hAnsiTheme="minorHAnsi"/>
          <w:sz w:val="20"/>
          <w:szCs w:val="20"/>
        </w:rPr>
        <w:t xml:space="preserve">years of </w:t>
      </w:r>
      <w:r w:rsidR="004576EC">
        <w:rPr>
          <w:rFonts w:asciiTheme="minorHAnsi" w:hAnsiTheme="minorHAnsi"/>
          <w:sz w:val="20"/>
          <w:szCs w:val="20"/>
        </w:rPr>
        <w:t xml:space="preserve">IT </w:t>
      </w:r>
      <w:r w:rsidR="00307153" w:rsidRPr="008C68F7">
        <w:rPr>
          <w:rFonts w:asciiTheme="minorHAnsi" w:hAnsiTheme="minorHAnsi"/>
          <w:sz w:val="20"/>
          <w:szCs w:val="20"/>
        </w:rPr>
        <w:t xml:space="preserve">experience </w:t>
      </w:r>
      <w:r w:rsidR="00307153" w:rsidRPr="008C68F7">
        <w:rPr>
          <w:rFonts w:ascii="Calibri" w:hAnsi="Calibri"/>
          <w:sz w:val="20"/>
          <w:szCs w:val="20"/>
        </w:rPr>
        <w:t xml:space="preserve">in designing, developing, </w:t>
      </w:r>
      <w:r w:rsidR="004576EC">
        <w:rPr>
          <w:rFonts w:ascii="Calibri" w:hAnsi="Calibri"/>
          <w:sz w:val="20"/>
          <w:szCs w:val="20"/>
        </w:rPr>
        <w:t xml:space="preserve">Testing </w:t>
      </w:r>
      <w:r w:rsidR="00307153" w:rsidRPr="008C68F7">
        <w:rPr>
          <w:rFonts w:ascii="Calibri" w:hAnsi="Calibri"/>
          <w:sz w:val="20"/>
          <w:szCs w:val="20"/>
        </w:rPr>
        <w:t>and maintaining web, windows and client/server applications using Microsoft Technologies.</w:t>
      </w:r>
    </w:p>
    <w:p w14:paraId="58DE17FD" w14:textId="739D1DDC" w:rsidR="00790333" w:rsidRDefault="00790333" w:rsidP="00790333">
      <w:pPr>
        <w:numPr>
          <w:ilvl w:val="0"/>
          <w:numId w:val="2"/>
        </w:numPr>
        <w:rPr>
          <w:rFonts w:asciiTheme="minorHAnsi" w:hAnsiTheme="minorHAnsi" w:cstheme="minorHAnsi"/>
          <w:sz w:val="20"/>
          <w:szCs w:val="20"/>
        </w:rPr>
      </w:pPr>
      <w:r w:rsidRPr="008C68F7">
        <w:rPr>
          <w:rFonts w:asciiTheme="minorHAnsi" w:hAnsiTheme="minorHAnsi" w:cstheme="minorHAnsi"/>
          <w:sz w:val="20"/>
          <w:szCs w:val="20"/>
        </w:rPr>
        <w:t>Proficient with Software Development Life Cycle (SDLC), including business requirements, analysis, design, development, testing,</w:t>
      </w:r>
      <w:r w:rsidR="00C17A29">
        <w:rPr>
          <w:rFonts w:asciiTheme="minorHAnsi" w:hAnsiTheme="minorHAnsi" w:cstheme="minorHAnsi"/>
          <w:sz w:val="20"/>
          <w:szCs w:val="20"/>
        </w:rPr>
        <w:t xml:space="preserve"> I</w:t>
      </w:r>
      <w:r w:rsidRPr="008C68F7">
        <w:rPr>
          <w:rFonts w:asciiTheme="minorHAnsi" w:hAnsiTheme="minorHAnsi" w:cstheme="minorHAnsi"/>
          <w:sz w:val="20"/>
          <w:szCs w:val="20"/>
        </w:rPr>
        <w:t>mplementation</w:t>
      </w:r>
      <w:r w:rsidR="00C17A29">
        <w:rPr>
          <w:rFonts w:asciiTheme="minorHAnsi" w:hAnsiTheme="minorHAnsi" w:cstheme="minorHAnsi"/>
          <w:sz w:val="20"/>
          <w:szCs w:val="20"/>
        </w:rPr>
        <w:t>, Deployment</w:t>
      </w:r>
      <w:r w:rsidR="00C17A29" w:rsidRPr="008C68F7">
        <w:rPr>
          <w:rFonts w:asciiTheme="minorHAnsi" w:hAnsiTheme="minorHAnsi" w:cstheme="minorHAnsi"/>
          <w:sz w:val="20"/>
          <w:szCs w:val="20"/>
        </w:rPr>
        <w:t xml:space="preserve"> and</w:t>
      </w:r>
      <w:r w:rsidR="00C17A29">
        <w:rPr>
          <w:rFonts w:asciiTheme="minorHAnsi" w:hAnsiTheme="minorHAnsi" w:cstheme="minorHAnsi"/>
          <w:sz w:val="20"/>
          <w:szCs w:val="20"/>
        </w:rPr>
        <w:t xml:space="preserve"> support</w:t>
      </w:r>
      <w:r w:rsidRPr="008C68F7">
        <w:rPr>
          <w:rFonts w:asciiTheme="minorHAnsi" w:hAnsiTheme="minorHAnsi" w:cstheme="minorHAnsi"/>
          <w:sz w:val="20"/>
          <w:szCs w:val="20"/>
        </w:rPr>
        <w:t xml:space="preserve"> of application</w:t>
      </w:r>
      <w:r w:rsidR="00C17A29">
        <w:rPr>
          <w:rFonts w:asciiTheme="minorHAnsi" w:hAnsiTheme="minorHAnsi" w:cstheme="minorHAnsi"/>
          <w:sz w:val="20"/>
          <w:szCs w:val="20"/>
        </w:rPr>
        <w:t>s</w:t>
      </w:r>
      <w:r w:rsidR="004F2274">
        <w:rPr>
          <w:rFonts w:asciiTheme="minorHAnsi" w:hAnsiTheme="minorHAnsi" w:cstheme="minorHAnsi"/>
          <w:sz w:val="20"/>
          <w:szCs w:val="20"/>
        </w:rPr>
        <w:t>.</w:t>
      </w:r>
    </w:p>
    <w:p w14:paraId="6CE4720A" w14:textId="6EDD4069" w:rsidR="00790333" w:rsidRPr="00782387" w:rsidRDefault="00F15818" w:rsidP="00C704F8">
      <w:pPr>
        <w:numPr>
          <w:ilvl w:val="0"/>
          <w:numId w:val="2"/>
        </w:numPr>
        <w:rPr>
          <w:rFonts w:asciiTheme="minorHAnsi" w:hAnsiTheme="minorHAnsi" w:cstheme="minorBidi"/>
          <w:sz w:val="20"/>
          <w:szCs w:val="20"/>
        </w:rPr>
      </w:pPr>
      <w:r w:rsidRPr="00782387">
        <w:rPr>
          <w:rFonts w:asciiTheme="minorHAnsi" w:hAnsiTheme="minorHAnsi" w:cstheme="minorHAnsi"/>
          <w:sz w:val="20"/>
          <w:szCs w:val="20"/>
        </w:rPr>
        <w:t>Good working experience in Agile/Scrum methods</w:t>
      </w:r>
      <w:r w:rsidR="00782387">
        <w:rPr>
          <w:rFonts w:asciiTheme="minorHAnsi" w:hAnsiTheme="minorHAnsi" w:cstheme="minorHAnsi"/>
          <w:sz w:val="20"/>
          <w:szCs w:val="20"/>
        </w:rPr>
        <w:t xml:space="preserve"> </w:t>
      </w:r>
      <w:r w:rsidR="280705D0" w:rsidRPr="00782387">
        <w:rPr>
          <w:rFonts w:asciiTheme="minorHAnsi" w:hAnsiTheme="minorHAnsi" w:cstheme="minorBidi"/>
          <w:sz w:val="20"/>
          <w:szCs w:val="20"/>
        </w:rPr>
        <w:t>and Object-Oriented Programming (OOP).</w:t>
      </w:r>
    </w:p>
    <w:p w14:paraId="12F7D801" w14:textId="7BC9C3AF" w:rsidR="00B51BB7" w:rsidRDefault="00C17A29" w:rsidP="00B2437E">
      <w:pPr>
        <w:numPr>
          <w:ilvl w:val="0"/>
          <w:numId w:val="2"/>
        </w:numPr>
        <w:rPr>
          <w:rFonts w:asciiTheme="minorHAnsi" w:hAnsiTheme="minorHAnsi" w:cstheme="minorHAnsi"/>
          <w:sz w:val="20"/>
          <w:szCs w:val="20"/>
        </w:rPr>
      </w:pPr>
      <w:r>
        <w:rPr>
          <w:rFonts w:asciiTheme="minorHAnsi" w:hAnsiTheme="minorHAnsi" w:cstheme="minorHAnsi"/>
          <w:sz w:val="20"/>
          <w:szCs w:val="20"/>
        </w:rPr>
        <w:t>D</w:t>
      </w:r>
      <w:r w:rsidR="00790333" w:rsidRPr="00B51BB7">
        <w:rPr>
          <w:rFonts w:asciiTheme="minorHAnsi" w:hAnsiTheme="minorHAnsi" w:cstheme="minorHAnsi"/>
          <w:sz w:val="20"/>
          <w:szCs w:val="20"/>
        </w:rPr>
        <w:t xml:space="preserve">eveloper of web and Windows applications using </w:t>
      </w:r>
      <w:r w:rsidR="00685B9F" w:rsidRPr="00782387">
        <w:rPr>
          <w:rFonts w:asciiTheme="minorHAnsi" w:hAnsiTheme="minorHAnsi" w:cstheme="minorHAnsi"/>
          <w:b/>
          <w:bCs/>
          <w:sz w:val="20"/>
          <w:szCs w:val="20"/>
        </w:rPr>
        <w:t xml:space="preserve">.Net Core, </w:t>
      </w:r>
      <w:r w:rsidR="00790333" w:rsidRPr="00782387">
        <w:rPr>
          <w:rFonts w:asciiTheme="minorHAnsi" w:hAnsiTheme="minorHAnsi" w:cstheme="minorHAnsi"/>
          <w:b/>
          <w:bCs/>
          <w:sz w:val="20"/>
          <w:szCs w:val="20"/>
        </w:rPr>
        <w:t>.Net 3.0</w:t>
      </w:r>
      <w:r w:rsidR="00682B3D" w:rsidRPr="00782387">
        <w:rPr>
          <w:rFonts w:asciiTheme="minorHAnsi" w:hAnsiTheme="minorHAnsi" w:cstheme="minorHAnsi"/>
          <w:b/>
          <w:bCs/>
          <w:sz w:val="20"/>
          <w:szCs w:val="20"/>
        </w:rPr>
        <w:t xml:space="preserve"> - .Net 8</w:t>
      </w:r>
      <w:r w:rsidR="00790333" w:rsidRPr="00782387">
        <w:rPr>
          <w:rFonts w:asciiTheme="minorHAnsi" w:hAnsiTheme="minorHAnsi" w:cstheme="minorHAnsi"/>
          <w:b/>
          <w:bCs/>
          <w:sz w:val="20"/>
          <w:szCs w:val="20"/>
        </w:rPr>
        <w:t>, C#, ASP.NET,</w:t>
      </w:r>
      <w:r w:rsidR="00B51BB7" w:rsidRPr="00782387">
        <w:rPr>
          <w:rFonts w:asciiTheme="minorHAnsi" w:hAnsiTheme="minorHAnsi" w:cstheme="minorHAnsi"/>
          <w:b/>
          <w:bCs/>
          <w:sz w:val="20"/>
          <w:szCs w:val="20"/>
        </w:rPr>
        <w:t xml:space="preserve"> </w:t>
      </w:r>
      <w:r w:rsidR="004F2274" w:rsidRPr="00782387">
        <w:rPr>
          <w:rFonts w:asciiTheme="minorHAnsi" w:hAnsiTheme="minorHAnsi" w:cstheme="minorHAnsi"/>
          <w:b/>
          <w:bCs/>
          <w:sz w:val="20"/>
          <w:szCs w:val="20"/>
        </w:rPr>
        <w:t>Web API</w:t>
      </w:r>
      <w:r w:rsidR="00685B9F" w:rsidRPr="00782387">
        <w:rPr>
          <w:rFonts w:asciiTheme="minorHAnsi" w:hAnsiTheme="minorHAnsi" w:cstheme="minorHAnsi"/>
          <w:b/>
          <w:bCs/>
          <w:sz w:val="20"/>
          <w:szCs w:val="20"/>
        </w:rPr>
        <w:t xml:space="preserve">, </w:t>
      </w:r>
      <w:r w:rsidR="00F71BCF" w:rsidRPr="00782387">
        <w:rPr>
          <w:rFonts w:asciiTheme="minorHAnsi" w:hAnsiTheme="minorHAnsi" w:cstheme="minorHAnsi"/>
          <w:b/>
          <w:bCs/>
          <w:sz w:val="20"/>
          <w:szCs w:val="20"/>
        </w:rPr>
        <w:t xml:space="preserve">Entity Framework, </w:t>
      </w:r>
      <w:r w:rsidR="00B51BB7" w:rsidRPr="00782387">
        <w:rPr>
          <w:rFonts w:asciiTheme="minorHAnsi" w:hAnsiTheme="minorHAnsi" w:cstheme="minorHAnsi"/>
          <w:b/>
          <w:bCs/>
          <w:sz w:val="20"/>
          <w:szCs w:val="20"/>
        </w:rPr>
        <w:t>Web services</w:t>
      </w:r>
      <w:r w:rsidR="004F2274" w:rsidRPr="00782387">
        <w:rPr>
          <w:rFonts w:asciiTheme="minorHAnsi" w:hAnsiTheme="minorHAnsi" w:cstheme="minorHAnsi"/>
          <w:b/>
          <w:bCs/>
          <w:sz w:val="20"/>
          <w:szCs w:val="20"/>
        </w:rPr>
        <w:t>, ASP.Net</w:t>
      </w:r>
      <w:r w:rsidR="00790333" w:rsidRPr="00782387">
        <w:rPr>
          <w:rFonts w:asciiTheme="minorHAnsi" w:hAnsiTheme="minorHAnsi" w:cstheme="minorHAnsi"/>
          <w:b/>
          <w:bCs/>
          <w:sz w:val="20"/>
          <w:szCs w:val="20"/>
        </w:rPr>
        <w:t xml:space="preserve"> MVC</w:t>
      </w:r>
      <w:r w:rsidR="00B51BB7" w:rsidRPr="00B51BB7">
        <w:rPr>
          <w:rFonts w:asciiTheme="minorHAnsi" w:hAnsiTheme="minorHAnsi" w:cstheme="minorHAnsi"/>
          <w:sz w:val="20"/>
          <w:szCs w:val="20"/>
        </w:rPr>
        <w:t>.</w:t>
      </w:r>
    </w:p>
    <w:p w14:paraId="49266745" w14:textId="5AF847C5" w:rsidR="00790333" w:rsidRPr="00B51BB7" w:rsidRDefault="00790333" w:rsidP="00B2437E">
      <w:pPr>
        <w:numPr>
          <w:ilvl w:val="0"/>
          <w:numId w:val="2"/>
        </w:numPr>
        <w:rPr>
          <w:rFonts w:asciiTheme="minorHAnsi" w:hAnsiTheme="minorHAnsi" w:cstheme="minorHAnsi"/>
          <w:sz w:val="20"/>
          <w:szCs w:val="20"/>
        </w:rPr>
      </w:pPr>
      <w:r w:rsidRPr="00B51BB7">
        <w:rPr>
          <w:rFonts w:asciiTheme="minorHAnsi" w:hAnsiTheme="minorHAnsi" w:cstheme="minorHAnsi"/>
          <w:sz w:val="20"/>
          <w:szCs w:val="20"/>
        </w:rPr>
        <w:t xml:space="preserve">Expertise in the development of Web, Windows using </w:t>
      </w:r>
      <w:r w:rsidRPr="00782387">
        <w:rPr>
          <w:rFonts w:asciiTheme="minorHAnsi" w:hAnsiTheme="minorHAnsi" w:cstheme="minorHAnsi"/>
          <w:b/>
          <w:bCs/>
          <w:sz w:val="20"/>
          <w:szCs w:val="20"/>
        </w:rPr>
        <w:t>Visual Studio.NET 2012/2013/2015</w:t>
      </w:r>
      <w:r w:rsidR="004F2274" w:rsidRPr="00782387">
        <w:rPr>
          <w:rFonts w:asciiTheme="minorHAnsi" w:hAnsiTheme="minorHAnsi" w:cstheme="minorHAnsi"/>
          <w:b/>
          <w:bCs/>
          <w:sz w:val="20"/>
          <w:szCs w:val="20"/>
        </w:rPr>
        <w:t>/2017/2019</w:t>
      </w:r>
      <w:r w:rsidR="00F71BCF" w:rsidRPr="00782387">
        <w:rPr>
          <w:rFonts w:asciiTheme="minorHAnsi" w:hAnsiTheme="minorHAnsi" w:cstheme="minorHAnsi"/>
          <w:b/>
          <w:bCs/>
          <w:sz w:val="20"/>
          <w:szCs w:val="20"/>
        </w:rPr>
        <w:t>/2022</w:t>
      </w:r>
      <w:r w:rsidR="004F2274">
        <w:rPr>
          <w:rFonts w:asciiTheme="minorHAnsi" w:hAnsiTheme="minorHAnsi" w:cstheme="minorHAnsi"/>
          <w:sz w:val="20"/>
          <w:szCs w:val="20"/>
        </w:rPr>
        <w:t>.</w:t>
      </w:r>
    </w:p>
    <w:p w14:paraId="615491CA" w14:textId="3EB54B8B" w:rsidR="00790333" w:rsidRPr="008C68F7" w:rsidRDefault="280705D0" w:rsidP="00790333">
      <w:pPr>
        <w:numPr>
          <w:ilvl w:val="0"/>
          <w:numId w:val="2"/>
        </w:numPr>
        <w:rPr>
          <w:rFonts w:ascii="Calibri" w:hAnsi="Calibri"/>
          <w:sz w:val="20"/>
          <w:szCs w:val="20"/>
        </w:rPr>
      </w:pPr>
      <w:r w:rsidRPr="280705D0">
        <w:rPr>
          <w:rFonts w:ascii="Calibri" w:hAnsi="Calibri"/>
          <w:sz w:val="20"/>
          <w:szCs w:val="20"/>
        </w:rPr>
        <w:t xml:space="preserve">Designed and developed the user interfaces of the application using </w:t>
      </w:r>
      <w:r w:rsidR="00782387" w:rsidRPr="00782387">
        <w:rPr>
          <w:rFonts w:ascii="Calibri" w:hAnsi="Calibri"/>
          <w:b/>
          <w:bCs/>
          <w:sz w:val="20"/>
          <w:szCs w:val="20"/>
        </w:rPr>
        <w:t>Angular</w:t>
      </w:r>
      <w:r w:rsidR="00782387">
        <w:rPr>
          <w:rFonts w:ascii="Calibri" w:hAnsi="Calibri"/>
          <w:b/>
          <w:bCs/>
          <w:sz w:val="20"/>
          <w:szCs w:val="20"/>
        </w:rPr>
        <w:t xml:space="preserve"> 4+</w:t>
      </w:r>
      <w:r w:rsidR="00782387" w:rsidRPr="00782387">
        <w:rPr>
          <w:rFonts w:ascii="Calibri" w:hAnsi="Calibri"/>
          <w:b/>
          <w:bCs/>
          <w:sz w:val="20"/>
          <w:szCs w:val="20"/>
        </w:rPr>
        <w:t xml:space="preserve">, Type Script, </w:t>
      </w:r>
      <w:r w:rsidRPr="00782387">
        <w:rPr>
          <w:rFonts w:ascii="Calibri" w:hAnsi="Calibri"/>
          <w:b/>
          <w:bCs/>
          <w:sz w:val="20"/>
          <w:szCs w:val="20"/>
        </w:rPr>
        <w:t>ASP.NET, Bootstrap, Kendo UI, HTML Controls, XHTML, jQuery, AJAX, Java Script and CSS3</w:t>
      </w:r>
      <w:r w:rsidRPr="280705D0">
        <w:rPr>
          <w:rFonts w:ascii="Calibri" w:hAnsi="Calibri"/>
          <w:sz w:val="20"/>
          <w:szCs w:val="20"/>
        </w:rPr>
        <w:t>.</w:t>
      </w:r>
    </w:p>
    <w:p w14:paraId="0469D66B" w14:textId="246418B2" w:rsidR="00790333" w:rsidRDefault="00B51BB7" w:rsidP="00790333">
      <w:pPr>
        <w:numPr>
          <w:ilvl w:val="0"/>
          <w:numId w:val="2"/>
        </w:numPr>
        <w:rPr>
          <w:rFonts w:ascii="Calibri" w:hAnsi="Calibri"/>
          <w:sz w:val="20"/>
          <w:szCs w:val="20"/>
        </w:rPr>
      </w:pPr>
      <w:r>
        <w:rPr>
          <w:rFonts w:ascii="Calibri" w:hAnsi="Calibri"/>
          <w:sz w:val="20"/>
          <w:szCs w:val="20"/>
        </w:rPr>
        <w:t>Good</w:t>
      </w:r>
      <w:r w:rsidR="00790333" w:rsidRPr="008C68F7">
        <w:rPr>
          <w:rFonts w:ascii="Calibri" w:hAnsi="Calibri"/>
          <w:sz w:val="20"/>
          <w:szCs w:val="20"/>
        </w:rPr>
        <w:t xml:space="preserve"> at building ASP.NET master pages, content pages, custom user controls</w:t>
      </w:r>
      <w:r w:rsidR="00426777">
        <w:rPr>
          <w:rFonts w:ascii="Calibri" w:hAnsi="Calibri"/>
          <w:sz w:val="20"/>
          <w:szCs w:val="20"/>
        </w:rPr>
        <w:t>.</w:t>
      </w:r>
    </w:p>
    <w:p w14:paraId="38969884" w14:textId="581FE005" w:rsidR="00E565D6" w:rsidRPr="00E565D6" w:rsidRDefault="00E565D6" w:rsidP="00A402AC">
      <w:pPr>
        <w:numPr>
          <w:ilvl w:val="0"/>
          <w:numId w:val="2"/>
        </w:numPr>
        <w:shd w:val="clear" w:color="auto" w:fill="FFFFFF" w:themeFill="background1"/>
        <w:autoSpaceDE w:val="0"/>
        <w:autoSpaceDN w:val="0"/>
        <w:adjustRightInd w:val="0"/>
        <w:spacing w:before="100" w:beforeAutospacing="1" w:after="100" w:afterAutospacing="1" w:line="276" w:lineRule="auto"/>
        <w:jc w:val="both"/>
        <w:outlineLvl w:val="0"/>
        <w:rPr>
          <w:rFonts w:ascii="Calibri" w:hAnsi="Calibri"/>
          <w:sz w:val="20"/>
          <w:szCs w:val="20"/>
        </w:rPr>
      </w:pPr>
      <w:r w:rsidRPr="00E565D6">
        <w:rPr>
          <w:rFonts w:asciiTheme="minorHAnsi" w:hAnsiTheme="minorHAnsi" w:cstheme="minorBidi"/>
          <w:color w:val="222222"/>
          <w:sz w:val="20"/>
          <w:szCs w:val="20"/>
        </w:rPr>
        <w:t xml:space="preserve">Worked with </w:t>
      </w:r>
      <w:r w:rsidRPr="00426777">
        <w:rPr>
          <w:rFonts w:asciiTheme="minorHAnsi" w:hAnsiTheme="minorHAnsi" w:cstheme="minorBidi"/>
          <w:color w:val="222222"/>
          <w:sz w:val="20"/>
          <w:szCs w:val="20"/>
        </w:rPr>
        <w:t xml:space="preserve">Entity Framework </w:t>
      </w:r>
      <w:r w:rsidRPr="00E565D6">
        <w:rPr>
          <w:rFonts w:asciiTheme="minorHAnsi" w:hAnsiTheme="minorHAnsi" w:cstheme="minorBidi"/>
          <w:color w:val="222222"/>
          <w:sz w:val="20"/>
          <w:szCs w:val="20"/>
        </w:rPr>
        <w:t>to build database context classes and schemas.</w:t>
      </w:r>
    </w:p>
    <w:p w14:paraId="6B5366CA" w14:textId="4B1BB01F" w:rsidR="00790333" w:rsidRPr="008C68F7" w:rsidRDefault="280705D0" w:rsidP="00790333">
      <w:pPr>
        <w:numPr>
          <w:ilvl w:val="0"/>
          <w:numId w:val="2"/>
        </w:numPr>
        <w:rPr>
          <w:rFonts w:ascii="Calibri" w:hAnsi="Calibri"/>
          <w:sz w:val="20"/>
          <w:szCs w:val="20"/>
        </w:rPr>
      </w:pPr>
      <w:r w:rsidRPr="280705D0">
        <w:rPr>
          <w:rFonts w:ascii="Calibri" w:hAnsi="Calibri"/>
          <w:sz w:val="20"/>
          <w:szCs w:val="20"/>
        </w:rPr>
        <w:t>Hands on experience in Database Design (</w:t>
      </w:r>
      <w:r w:rsidR="00782387" w:rsidRPr="00782387">
        <w:rPr>
          <w:rFonts w:ascii="Calibri" w:hAnsi="Calibri"/>
          <w:b/>
          <w:bCs/>
          <w:sz w:val="20"/>
          <w:szCs w:val="20"/>
        </w:rPr>
        <w:t>MS</w:t>
      </w:r>
      <w:r w:rsidRPr="00782387">
        <w:rPr>
          <w:rFonts w:ascii="Calibri" w:hAnsi="Calibri"/>
          <w:b/>
          <w:bCs/>
          <w:sz w:val="20"/>
          <w:szCs w:val="20"/>
        </w:rPr>
        <w:t>SQL, Oracle</w:t>
      </w:r>
      <w:r w:rsidRPr="280705D0">
        <w:rPr>
          <w:rFonts w:ascii="Calibri" w:hAnsi="Calibri"/>
          <w:sz w:val="20"/>
          <w:szCs w:val="20"/>
        </w:rPr>
        <w:t xml:space="preserve">) and Development, Writing Constraints, Indexes, Views, Stored Procedures, Cursors, Triggers, and User Defined Functions using </w:t>
      </w:r>
      <w:r w:rsidR="00782387">
        <w:rPr>
          <w:rFonts w:ascii="Calibri" w:hAnsi="Calibri"/>
          <w:sz w:val="20"/>
          <w:szCs w:val="20"/>
        </w:rPr>
        <w:t>MS</w:t>
      </w:r>
      <w:r w:rsidRPr="280705D0">
        <w:rPr>
          <w:rFonts w:ascii="Calibri" w:hAnsi="Calibri"/>
          <w:sz w:val="20"/>
          <w:szCs w:val="20"/>
        </w:rPr>
        <w:t>SQL</w:t>
      </w:r>
    </w:p>
    <w:p w14:paraId="0CB5D2E2" w14:textId="66BB8543" w:rsidR="006061FE" w:rsidRPr="00655E35" w:rsidRDefault="00790333" w:rsidP="006061FE">
      <w:pPr>
        <w:numPr>
          <w:ilvl w:val="0"/>
          <w:numId w:val="2"/>
        </w:numPr>
        <w:rPr>
          <w:rFonts w:ascii="Calibri" w:hAnsi="Calibri"/>
          <w:sz w:val="20"/>
          <w:szCs w:val="20"/>
        </w:rPr>
      </w:pPr>
      <w:r w:rsidRPr="008C68F7">
        <w:rPr>
          <w:rFonts w:ascii="Calibri" w:hAnsi="Calibri"/>
          <w:sz w:val="20"/>
          <w:szCs w:val="20"/>
        </w:rPr>
        <w:t xml:space="preserve">Experience working with web servers, such as IIS, and with source repositories, such as </w:t>
      </w:r>
      <w:r w:rsidR="00782387" w:rsidRPr="00782387">
        <w:rPr>
          <w:rFonts w:ascii="Calibri" w:hAnsi="Calibri"/>
          <w:b/>
          <w:bCs/>
          <w:sz w:val="20"/>
          <w:szCs w:val="20"/>
        </w:rPr>
        <w:t xml:space="preserve">GitHub, </w:t>
      </w:r>
      <w:proofErr w:type="spellStart"/>
      <w:r w:rsidR="00782387" w:rsidRPr="00782387">
        <w:rPr>
          <w:rFonts w:ascii="Calibri" w:hAnsi="Calibri"/>
          <w:b/>
          <w:bCs/>
          <w:sz w:val="20"/>
          <w:szCs w:val="20"/>
        </w:rPr>
        <w:t>BitBucket</w:t>
      </w:r>
      <w:proofErr w:type="spellEnd"/>
      <w:r w:rsidR="00782387" w:rsidRPr="00782387">
        <w:rPr>
          <w:rFonts w:ascii="Calibri" w:hAnsi="Calibri"/>
          <w:b/>
          <w:bCs/>
          <w:sz w:val="20"/>
          <w:szCs w:val="20"/>
        </w:rPr>
        <w:t xml:space="preserve">, GitLab, </w:t>
      </w:r>
      <w:r w:rsidRPr="00782387">
        <w:rPr>
          <w:rFonts w:ascii="Calibri" w:hAnsi="Calibri"/>
          <w:b/>
          <w:bCs/>
          <w:sz w:val="20"/>
          <w:szCs w:val="20"/>
        </w:rPr>
        <w:t>Microsoft TFS</w:t>
      </w:r>
      <w:r w:rsidR="008C68F7" w:rsidRPr="00782387">
        <w:rPr>
          <w:rFonts w:ascii="Calibri" w:hAnsi="Calibri"/>
          <w:b/>
          <w:bCs/>
          <w:sz w:val="20"/>
          <w:szCs w:val="20"/>
        </w:rPr>
        <w:t xml:space="preserve">, </w:t>
      </w:r>
      <w:r w:rsidR="00F71BCF" w:rsidRPr="00782387">
        <w:rPr>
          <w:rFonts w:ascii="Calibri" w:hAnsi="Calibri"/>
          <w:b/>
          <w:bCs/>
          <w:sz w:val="20"/>
          <w:szCs w:val="20"/>
        </w:rPr>
        <w:t>Azure Dev-Ops</w:t>
      </w:r>
      <w:r w:rsidR="00491DAE">
        <w:rPr>
          <w:rFonts w:ascii="Calibri" w:hAnsi="Calibri"/>
          <w:sz w:val="20"/>
          <w:szCs w:val="20"/>
        </w:rPr>
        <w:t>.</w:t>
      </w:r>
    </w:p>
    <w:p w14:paraId="20167B0E" w14:textId="70317BB8" w:rsidR="00790333" w:rsidRDefault="280705D0" w:rsidP="00655E35">
      <w:pPr>
        <w:numPr>
          <w:ilvl w:val="0"/>
          <w:numId w:val="2"/>
        </w:numPr>
        <w:rPr>
          <w:rFonts w:ascii="Calibri" w:hAnsi="Calibri"/>
          <w:sz w:val="20"/>
          <w:szCs w:val="20"/>
        </w:rPr>
      </w:pPr>
      <w:r w:rsidRPr="280705D0">
        <w:rPr>
          <w:rFonts w:ascii="Calibri" w:hAnsi="Calibri"/>
          <w:sz w:val="20"/>
          <w:szCs w:val="20"/>
        </w:rPr>
        <w:t xml:space="preserve">Experience in creating and consuming </w:t>
      </w:r>
      <w:r w:rsidR="00782387" w:rsidRPr="00782387">
        <w:rPr>
          <w:rFonts w:ascii="Calibri" w:hAnsi="Calibri"/>
          <w:b/>
          <w:bCs/>
          <w:sz w:val="20"/>
          <w:szCs w:val="20"/>
        </w:rPr>
        <w:t xml:space="preserve">Web API, </w:t>
      </w:r>
      <w:r w:rsidRPr="00782387">
        <w:rPr>
          <w:rFonts w:ascii="Calibri" w:hAnsi="Calibri"/>
          <w:b/>
          <w:bCs/>
          <w:sz w:val="20"/>
          <w:szCs w:val="20"/>
        </w:rPr>
        <w:t>WCF</w:t>
      </w:r>
      <w:r w:rsidR="00780EF7" w:rsidRPr="00782387">
        <w:rPr>
          <w:rFonts w:ascii="Calibri" w:hAnsi="Calibri"/>
          <w:b/>
          <w:bCs/>
          <w:sz w:val="20"/>
          <w:szCs w:val="20"/>
        </w:rPr>
        <w:t>, WPF</w:t>
      </w:r>
      <w:r w:rsidRPr="00782387">
        <w:rPr>
          <w:rFonts w:ascii="Calibri" w:hAnsi="Calibri"/>
          <w:b/>
          <w:bCs/>
          <w:sz w:val="20"/>
          <w:szCs w:val="20"/>
        </w:rPr>
        <w:t xml:space="preserve"> Services</w:t>
      </w:r>
      <w:r w:rsidRPr="280705D0">
        <w:rPr>
          <w:rFonts w:ascii="Calibri" w:hAnsi="Calibri"/>
          <w:sz w:val="20"/>
          <w:szCs w:val="20"/>
        </w:rPr>
        <w:t>.</w:t>
      </w:r>
    </w:p>
    <w:p w14:paraId="197B883A" w14:textId="2C670EE1" w:rsidR="008C68F7" w:rsidRDefault="00E0697D" w:rsidP="00782387">
      <w:pPr>
        <w:numPr>
          <w:ilvl w:val="0"/>
          <w:numId w:val="2"/>
        </w:numPr>
        <w:rPr>
          <w:rFonts w:asciiTheme="minorHAnsi" w:hAnsiTheme="minorHAnsi"/>
          <w:sz w:val="20"/>
          <w:szCs w:val="20"/>
        </w:rPr>
      </w:pPr>
      <w:r>
        <w:rPr>
          <w:rFonts w:ascii="Calibri" w:hAnsi="Calibri"/>
          <w:sz w:val="20"/>
          <w:szCs w:val="20"/>
        </w:rPr>
        <w:t>Knowledge on utilizing REST Microservices Architecture in applications.</w:t>
      </w:r>
    </w:p>
    <w:p w14:paraId="23201135" w14:textId="22562771" w:rsidR="00655E35" w:rsidRDefault="00655E35" w:rsidP="00872D9F">
      <w:pPr>
        <w:pStyle w:val="ColorfulList-Accent11"/>
        <w:numPr>
          <w:ilvl w:val="0"/>
          <w:numId w:val="2"/>
        </w:numPr>
        <w:autoSpaceDE w:val="0"/>
        <w:autoSpaceDN w:val="0"/>
        <w:spacing w:after="0" w:line="240" w:lineRule="auto"/>
        <w:ind w:right="-180"/>
        <w:jc w:val="both"/>
        <w:rPr>
          <w:rFonts w:asciiTheme="minorHAnsi" w:hAnsiTheme="minorHAnsi"/>
          <w:sz w:val="20"/>
          <w:szCs w:val="20"/>
        </w:rPr>
      </w:pPr>
      <w:r w:rsidRPr="00655E35">
        <w:rPr>
          <w:rFonts w:asciiTheme="minorHAnsi" w:hAnsiTheme="minorHAnsi"/>
          <w:sz w:val="20"/>
          <w:szCs w:val="20"/>
        </w:rPr>
        <w:t xml:space="preserve">Knowledge </w:t>
      </w:r>
      <w:r w:rsidR="00F71BCF" w:rsidRPr="00655E35">
        <w:rPr>
          <w:rFonts w:asciiTheme="minorHAnsi" w:hAnsiTheme="minorHAnsi"/>
          <w:sz w:val="20"/>
          <w:szCs w:val="20"/>
        </w:rPr>
        <w:t>of</w:t>
      </w:r>
      <w:r w:rsidRPr="00655E35">
        <w:rPr>
          <w:rFonts w:asciiTheme="minorHAnsi" w:hAnsiTheme="minorHAnsi"/>
          <w:sz w:val="20"/>
          <w:szCs w:val="20"/>
        </w:rPr>
        <w:t xml:space="preserve"> creating database containers in Docker. </w:t>
      </w:r>
    </w:p>
    <w:p w14:paraId="303904E4" w14:textId="788195FE" w:rsidR="00F71BCF" w:rsidRPr="00F71BCF" w:rsidRDefault="00782387" w:rsidP="006C40EA">
      <w:pPr>
        <w:numPr>
          <w:ilvl w:val="0"/>
          <w:numId w:val="2"/>
        </w:numPr>
        <w:shd w:val="clear" w:color="auto" w:fill="FFFFFF" w:themeFill="background1"/>
        <w:autoSpaceDE w:val="0"/>
        <w:autoSpaceDN w:val="0"/>
        <w:adjustRightInd w:val="0"/>
        <w:spacing w:before="100" w:beforeAutospacing="1" w:afterAutospacing="1"/>
        <w:ind w:right="-180"/>
        <w:jc w:val="both"/>
        <w:outlineLvl w:val="0"/>
        <w:rPr>
          <w:rFonts w:asciiTheme="minorHAnsi" w:hAnsiTheme="minorHAnsi"/>
          <w:sz w:val="20"/>
          <w:szCs w:val="20"/>
        </w:rPr>
      </w:pPr>
      <w:r>
        <w:rPr>
          <w:rFonts w:asciiTheme="minorHAnsi" w:hAnsiTheme="minorHAnsi" w:cstheme="minorBidi"/>
          <w:color w:val="222222"/>
          <w:sz w:val="20"/>
          <w:szCs w:val="20"/>
        </w:rPr>
        <w:t xml:space="preserve">Create the </w:t>
      </w:r>
      <w:r w:rsidR="006061FE">
        <w:rPr>
          <w:rFonts w:asciiTheme="minorHAnsi" w:hAnsiTheme="minorHAnsi" w:cstheme="minorBidi"/>
          <w:color w:val="222222"/>
          <w:sz w:val="20"/>
          <w:szCs w:val="20"/>
        </w:rPr>
        <w:t xml:space="preserve">release branches/ repositories and </w:t>
      </w:r>
      <w:r w:rsidR="00F71BCF" w:rsidRPr="00F71BCF">
        <w:rPr>
          <w:rFonts w:asciiTheme="minorHAnsi" w:hAnsiTheme="minorHAnsi" w:cstheme="minorBidi"/>
          <w:color w:val="222222"/>
          <w:sz w:val="20"/>
          <w:szCs w:val="20"/>
        </w:rPr>
        <w:t xml:space="preserve">Deploy builds </w:t>
      </w:r>
      <w:r w:rsidR="00F71BCF">
        <w:rPr>
          <w:rFonts w:asciiTheme="minorHAnsi" w:hAnsiTheme="minorHAnsi" w:cstheme="minorBidi"/>
          <w:color w:val="222222"/>
          <w:sz w:val="20"/>
          <w:szCs w:val="20"/>
        </w:rPr>
        <w:t xml:space="preserve">using </w:t>
      </w:r>
      <w:r w:rsidRPr="00782387">
        <w:rPr>
          <w:rFonts w:asciiTheme="minorHAnsi" w:hAnsiTheme="minorHAnsi" w:cstheme="minorBidi"/>
          <w:b/>
          <w:bCs/>
          <w:color w:val="222222"/>
          <w:sz w:val="20"/>
          <w:szCs w:val="20"/>
        </w:rPr>
        <w:t xml:space="preserve">Lightspeed, Harness, OpenShift, </w:t>
      </w:r>
      <w:r w:rsidR="00F71BCF" w:rsidRPr="00782387">
        <w:rPr>
          <w:rFonts w:asciiTheme="minorHAnsi" w:hAnsiTheme="minorHAnsi" w:cstheme="minorBidi"/>
          <w:b/>
          <w:bCs/>
          <w:color w:val="222222"/>
          <w:sz w:val="20"/>
          <w:szCs w:val="20"/>
        </w:rPr>
        <w:t>Jenkins</w:t>
      </w:r>
      <w:r w:rsidR="00F71BCF">
        <w:rPr>
          <w:rFonts w:asciiTheme="minorHAnsi" w:hAnsiTheme="minorHAnsi" w:cstheme="minorBidi"/>
          <w:color w:val="222222"/>
          <w:sz w:val="20"/>
          <w:szCs w:val="20"/>
        </w:rPr>
        <w:t xml:space="preserve"> to</w:t>
      </w:r>
      <w:r w:rsidR="00F71BCF" w:rsidRPr="00F71BCF">
        <w:rPr>
          <w:rFonts w:asciiTheme="minorHAnsi" w:hAnsiTheme="minorHAnsi" w:cstheme="minorBidi"/>
          <w:color w:val="222222"/>
          <w:sz w:val="20"/>
          <w:szCs w:val="20"/>
        </w:rPr>
        <w:t xml:space="preserve"> different environments. </w:t>
      </w:r>
    </w:p>
    <w:p w14:paraId="3325DF21" w14:textId="489F2F69" w:rsidR="00D37118" w:rsidRDefault="00D37118" w:rsidP="00CE4183">
      <w:pPr>
        <w:pStyle w:val="ColorfulList-Accent11"/>
        <w:numPr>
          <w:ilvl w:val="0"/>
          <w:numId w:val="2"/>
        </w:numPr>
        <w:spacing w:after="0" w:line="240" w:lineRule="auto"/>
        <w:jc w:val="both"/>
        <w:rPr>
          <w:rFonts w:asciiTheme="minorHAnsi" w:hAnsiTheme="minorHAnsi"/>
          <w:sz w:val="20"/>
          <w:szCs w:val="20"/>
        </w:rPr>
      </w:pPr>
      <w:r w:rsidRPr="008C68F7">
        <w:rPr>
          <w:rFonts w:asciiTheme="minorHAnsi" w:hAnsiTheme="minorHAnsi"/>
          <w:sz w:val="20"/>
          <w:szCs w:val="20"/>
        </w:rPr>
        <w:t>Familiar with Unit and Integration Testing by using VS Automa</w:t>
      </w:r>
      <w:r w:rsidR="00E050CE">
        <w:rPr>
          <w:rFonts w:asciiTheme="minorHAnsi" w:hAnsiTheme="minorHAnsi"/>
          <w:sz w:val="20"/>
          <w:szCs w:val="20"/>
        </w:rPr>
        <w:t xml:space="preserve">ted Unit Testing Framework and </w:t>
      </w:r>
      <w:proofErr w:type="spellStart"/>
      <w:r w:rsidR="00E050CE">
        <w:rPr>
          <w:rFonts w:asciiTheme="minorHAnsi" w:hAnsiTheme="minorHAnsi"/>
          <w:sz w:val="20"/>
          <w:szCs w:val="20"/>
        </w:rPr>
        <w:t>x</w:t>
      </w:r>
      <w:r w:rsidRPr="008C68F7">
        <w:rPr>
          <w:rFonts w:asciiTheme="minorHAnsi" w:hAnsiTheme="minorHAnsi"/>
          <w:sz w:val="20"/>
          <w:szCs w:val="20"/>
        </w:rPr>
        <w:t>Unit</w:t>
      </w:r>
      <w:proofErr w:type="spellEnd"/>
      <w:r w:rsidRPr="008C68F7">
        <w:rPr>
          <w:rFonts w:asciiTheme="minorHAnsi" w:hAnsiTheme="minorHAnsi"/>
          <w:sz w:val="20"/>
          <w:szCs w:val="20"/>
        </w:rPr>
        <w:t xml:space="preserve"> testing</w:t>
      </w:r>
      <w:r w:rsidR="00A85BC2">
        <w:rPr>
          <w:rFonts w:asciiTheme="minorHAnsi" w:hAnsiTheme="minorHAnsi"/>
          <w:sz w:val="20"/>
          <w:szCs w:val="20"/>
        </w:rPr>
        <w:t>.</w:t>
      </w:r>
    </w:p>
    <w:p w14:paraId="1DEAA2D8" w14:textId="1E6431ED" w:rsidR="00A85BC2" w:rsidRPr="00A85BC2" w:rsidRDefault="00A85BC2" w:rsidP="006061FE">
      <w:pPr>
        <w:numPr>
          <w:ilvl w:val="0"/>
          <w:numId w:val="2"/>
        </w:numPr>
        <w:shd w:val="clear" w:color="auto" w:fill="FFFFFF" w:themeFill="background1"/>
        <w:autoSpaceDE w:val="0"/>
        <w:autoSpaceDN w:val="0"/>
        <w:adjustRightInd w:val="0"/>
        <w:spacing w:before="100" w:beforeAutospacing="1" w:after="100" w:afterAutospacing="1" w:line="276" w:lineRule="auto"/>
        <w:jc w:val="both"/>
        <w:outlineLvl w:val="0"/>
        <w:rPr>
          <w:rFonts w:asciiTheme="minorHAnsi" w:hAnsiTheme="minorHAnsi"/>
          <w:sz w:val="20"/>
          <w:szCs w:val="20"/>
        </w:rPr>
      </w:pPr>
      <w:r>
        <w:rPr>
          <w:rFonts w:asciiTheme="minorHAnsi" w:hAnsiTheme="minorHAnsi" w:cstheme="minorBidi"/>
          <w:color w:val="222222"/>
          <w:sz w:val="20"/>
          <w:szCs w:val="20"/>
        </w:rPr>
        <w:t>Implementing CI/CD for builds and deployments once the development tasks are completed.</w:t>
      </w:r>
    </w:p>
    <w:p w14:paraId="4EEDC875" w14:textId="65A60A37" w:rsidR="00DA574C" w:rsidRDefault="00DA574C" w:rsidP="00DA574C">
      <w:pPr>
        <w:numPr>
          <w:ilvl w:val="0"/>
          <w:numId w:val="2"/>
        </w:numPr>
        <w:shd w:val="clear" w:color="auto" w:fill="FFFFFF"/>
        <w:spacing w:before="100" w:beforeAutospacing="1" w:after="100" w:afterAutospacing="1"/>
        <w:rPr>
          <w:rFonts w:asciiTheme="minorHAnsi" w:hAnsiTheme="minorHAnsi" w:cstheme="minorHAnsi"/>
          <w:color w:val="222222"/>
          <w:sz w:val="20"/>
          <w:szCs w:val="20"/>
        </w:rPr>
      </w:pPr>
      <w:r w:rsidRPr="008C68F7">
        <w:rPr>
          <w:rFonts w:asciiTheme="minorHAnsi" w:hAnsiTheme="minorHAnsi" w:cstheme="minorHAnsi"/>
          <w:color w:val="222222"/>
          <w:sz w:val="20"/>
          <w:szCs w:val="20"/>
        </w:rPr>
        <w:t xml:space="preserve">Involved in POC (Proof of Concept) of the application using </w:t>
      </w:r>
      <w:proofErr w:type="spellStart"/>
      <w:r w:rsidRPr="008C68F7">
        <w:rPr>
          <w:rFonts w:asciiTheme="minorHAnsi" w:hAnsiTheme="minorHAnsi" w:cstheme="minorHAnsi"/>
          <w:color w:val="222222"/>
          <w:sz w:val="20"/>
          <w:szCs w:val="20"/>
        </w:rPr>
        <w:t>Nhunspell</w:t>
      </w:r>
      <w:proofErr w:type="spellEnd"/>
      <w:r w:rsidRPr="008C68F7">
        <w:rPr>
          <w:rFonts w:asciiTheme="minorHAnsi" w:hAnsiTheme="minorHAnsi" w:cstheme="minorHAnsi"/>
          <w:color w:val="222222"/>
          <w:sz w:val="20"/>
          <w:szCs w:val="20"/>
        </w:rPr>
        <w:t xml:space="preserve"> software and Kendo UI Controls.</w:t>
      </w:r>
    </w:p>
    <w:p w14:paraId="2DE2D0E6" w14:textId="76961448" w:rsidR="0012223A" w:rsidRDefault="0012223A" w:rsidP="00DA574C">
      <w:pPr>
        <w:numPr>
          <w:ilvl w:val="0"/>
          <w:numId w:val="2"/>
        </w:numPr>
        <w:shd w:val="clear" w:color="auto" w:fill="FFFFFF"/>
        <w:spacing w:before="100" w:beforeAutospacing="1" w:after="100" w:afterAutospacing="1"/>
        <w:rPr>
          <w:rFonts w:asciiTheme="minorHAnsi" w:hAnsiTheme="minorHAnsi" w:cstheme="minorHAnsi"/>
          <w:color w:val="222222"/>
          <w:sz w:val="20"/>
          <w:szCs w:val="20"/>
        </w:rPr>
      </w:pPr>
      <w:r>
        <w:rPr>
          <w:rFonts w:asciiTheme="minorHAnsi" w:hAnsiTheme="minorHAnsi" w:cstheme="minorHAnsi"/>
          <w:color w:val="222222"/>
          <w:sz w:val="20"/>
          <w:szCs w:val="20"/>
        </w:rPr>
        <w:t>Experience in creating packages, connection manager, control flows, creating event handlers using SSIS.</w:t>
      </w:r>
    </w:p>
    <w:p w14:paraId="133017AF" w14:textId="77777777" w:rsidR="00E050CE" w:rsidRPr="008C68F7" w:rsidRDefault="00E050CE" w:rsidP="00E050CE">
      <w:pPr>
        <w:numPr>
          <w:ilvl w:val="0"/>
          <w:numId w:val="2"/>
        </w:numPr>
        <w:shd w:val="clear" w:color="auto" w:fill="FFFFFF"/>
        <w:spacing w:before="100" w:beforeAutospacing="1" w:after="100" w:afterAutospacing="1"/>
        <w:rPr>
          <w:rFonts w:asciiTheme="minorHAnsi" w:hAnsiTheme="minorHAnsi" w:cstheme="minorHAnsi"/>
          <w:color w:val="222222"/>
          <w:sz w:val="20"/>
          <w:szCs w:val="20"/>
        </w:rPr>
      </w:pPr>
      <w:r w:rsidRPr="00E050CE">
        <w:rPr>
          <w:rFonts w:asciiTheme="minorHAnsi" w:hAnsiTheme="minorHAnsi" w:cstheme="minorHAnsi"/>
          <w:color w:val="222222"/>
          <w:sz w:val="20"/>
          <w:szCs w:val="20"/>
        </w:rPr>
        <w:t>Participated in different User Acceptance Testing (UAT) meeting with end user team.</w:t>
      </w:r>
    </w:p>
    <w:p w14:paraId="37094C9F" w14:textId="5FC1059B" w:rsidR="00B80057" w:rsidRPr="008C68F7" w:rsidRDefault="280705D0" w:rsidP="280705D0">
      <w:pPr>
        <w:widowControl w:val="0"/>
        <w:numPr>
          <w:ilvl w:val="0"/>
          <w:numId w:val="2"/>
        </w:numPr>
        <w:tabs>
          <w:tab w:val="left" w:pos="360"/>
        </w:tabs>
        <w:autoSpaceDE w:val="0"/>
        <w:autoSpaceDN w:val="0"/>
        <w:adjustRightInd w:val="0"/>
        <w:jc w:val="both"/>
        <w:rPr>
          <w:rFonts w:asciiTheme="minorHAnsi" w:hAnsiTheme="minorHAnsi"/>
          <w:sz w:val="20"/>
          <w:szCs w:val="20"/>
        </w:rPr>
      </w:pPr>
      <w:r w:rsidRPr="280705D0">
        <w:rPr>
          <w:rFonts w:asciiTheme="minorHAnsi" w:hAnsiTheme="minorHAnsi"/>
          <w:sz w:val="20"/>
          <w:szCs w:val="20"/>
        </w:rPr>
        <w:t>Worked closely with Test and Deployment Team. Also, part of Production Support Team.</w:t>
      </w:r>
    </w:p>
    <w:p w14:paraId="1B61DADC" w14:textId="77777777" w:rsidR="00F71BCF" w:rsidRDefault="00F71BCF" w:rsidP="002B7436">
      <w:pPr>
        <w:widowControl w:val="0"/>
        <w:pBdr>
          <w:bottom w:val="threeDEmboss" w:sz="18" w:space="1" w:color="auto"/>
        </w:pBdr>
        <w:tabs>
          <w:tab w:val="left" w:pos="0"/>
        </w:tabs>
        <w:autoSpaceDE w:val="0"/>
        <w:autoSpaceDN w:val="0"/>
        <w:adjustRightInd w:val="0"/>
        <w:spacing w:line="264" w:lineRule="auto"/>
        <w:jc w:val="both"/>
        <w:outlineLvl w:val="0"/>
        <w:rPr>
          <w:rFonts w:asciiTheme="majorHAnsi" w:hAnsiTheme="majorHAnsi" w:cs="Arial"/>
          <w:b/>
          <w:bCs/>
          <w:smallCaps/>
          <w:sz w:val="22"/>
          <w:szCs w:val="22"/>
        </w:rPr>
      </w:pPr>
    </w:p>
    <w:p w14:paraId="718BE85F" w14:textId="7FAC9876" w:rsidR="00181571" w:rsidRPr="00046FF7" w:rsidRDefault="00181571" w:rsidP="002B7436">
      <w:pPr>
        <w:widowControl w:val="0"/>
        <w:pBdr>
          <w:bottom w:val="threeDEmboss" w:sz="18" w:space="1" w:color="auto"/>
        </w:pBdr>
        <w:tabs>
          <w:tab w:val="left" w:pos="0"/>
        </w:tabs>
        <w:autoSpaceDE w:val="0"/>
        <w:autoSpaceDN w:val="0"/>
        <w:adjustRightInd w:val="0"/>
        <w:spacing w:line="264" w:lineRule="auto"/>
        <w:jc w:val="both"/>
        <w:outlineLvl w:val="0"/>
        <w:rPr>
          <w:rFonts w:asciiTheme="majorHAnsi" w:hAnsiTheme="majorHAnsi" w:cs="Arial"/>
          <w:b/>
          <w:bCs/>
          <w:smallCaps/>
          <w:sz w:val="22"/>
          <w:szCs w:val="22"/>
        </w:rPr>
      </w:pPr>
      <w:r w:rsidRPr="00046FF7">
        <w:rPr>
          <w:rFonts w:asciiTheme="majorHAnsi" w:hAnsiTheme="majorHAnsi" w:cs="Arial"/>
          <w:b/>
          <w:bCs/>
          <w:smallCaps/>
          <w:sz w:val="22"/>
          <w:szCs w:val="22"/>
        </w:rPr>
        <w:t xml:space="preserve">Technical Proficiency </w:t>
      </w:r>
    </w:p>
    <w:p w14:paraId="1F5E6D90" w14:textId="47D3941C" w:rsidR="00D37118" w:rsidRPr="00046FF7" w:rsidRDefault="00D37118" w:rsidP="00CE4183">
      <w:pPr>
        <w:numPr>
          <w:ilvl w:val="0"/>
          <w:numId w:val="1"/>
        </w:numPr>
        <w:spacing w:line="264" w:lineRule="auto"/>
        <w:jc w:val="both"/>
        <w:rPr>
          <w:rFonts w:asciiTheme="minorHAnsi" w:hAnsiTheme="minorHAnsi"/>
          <w:sz w:val="20"/>
          <w:szCs w:val="20"/>
        </w:rPr>
      </w:pPr>
      <w:r w:rsidRPr="00046FF7">
        <w:rPr>
          <w:rFonts w:asciiTheme="minorHAnsi" w:hAnsiTheme="minorHAnsi"/>
          <w:b/>
          <w:bCs/>
          <w:sz w:val="20"/>
          <w:szCs w:val="20"/>
        </w:rPr>
        <w:t>Programming</w:t>
      </w:r>
      <w:r w:rsidRPr="00046FF7">
        <w:rPr>
          <w:rFonts w:asciiTheme="minorHAnsi" w:hAnsiTheme="minorHAnsi"/>
          <w:b/>
          <w:sz w:val="20"/>
          <w:szCs w:val="20"/>
        </w:rPr>
        <w:t xml:space="preserve"> </w:t>
      </w:r>
      <w:r w:rsidRPr="00046FF7">
        <w:rPr>
          <w:rFonts w:asciiTheme="minorHAnsi" w:hAnsiTheme="minorHAnsi"/>
          <w:b/>
          <w:bCs/>
          <w:sz w:val="20"/>
          <w:szCs w:val="20"/>
        </w:rPr>
        <w:t>Languages:</w:t>
      </w:r>
      <w:r w:rsidRPr="00046FF7">
        <w:rPr>
          <w:rFonts w:asciiTheme="minorHAnsi" w:hAnsiTheme="minorHAnsi"/>
          <w:bCs/>
          <w:sz w:val="20"/>
          <w:szCs w:val="20"/>
        </w:rPr>
        <w:t xml:space="preserve"> </w:t>
      </w:r>
      <w:r w:rsidR="00A85A5A">
        <w:rPr>
          <w:rFonts w:asciiTheme="minorHAnsi" w:hAnsiTheme="minorHAnsi"/>
          <w:sz w:val="20"/>
          <w:szCs w:val="20"/>
        </w:rPr>
        <w:t>C#</w:t>
      </w:r>
      <w:r w:rsidR="001314FB">
        <w:rPr>
          <w:rFonts w:asciiTheme="minorHAnsi" w:hAnsiTheme="minorHAnsi"/>
          <w:sz w:val="20"/>
          <w:szCs w:val="20"/>
        </w:rPr>
        <w:t xml:space="preserve">, </w:t>
      </w:r>
      <w:r w:rsidR="00A85A5A">
        <w:rPr>
          <w:rFonts w:asciiTheme="minorHAnsi" w:hAnsiTheme="minorHAnsi"/>
          <w:sz w:val="20"/>
          <w:szCs w:val="20"/>
        </w:rPr>
        <w:t>.NET</w:t>
      </w:r>
      <w:r w:rsidRPr="00046FF7">
        <w:rPr>
          <w:rFonts w:asciiTheme="minorHAnsi" w:hAnsiTheme="minorHAnsi"/>
          <w:sz w:val="20"/>
          <w:szCs w:val="20"/>
        </w:rPr>
        <w:t xml:space="preserve">, </w:t>
      </w:r>
      <w:r w:rsidR="00685B9F">
        <w:rPr>
          <w:rFonts w:asciiTheme="minorHAnsi" w:hAnsiTheme="minorHAnsi"/>
          <w:sz w:val="20"/>
          <w:szCs w:val="20"/>
        </w:rPr>
        <w:t xml:space="preserve">.Net Core, </w:t>
      </w:r>
      <w:r w:rsidRPr="00046FF7">
        <w:rPr>
          <w:rFonts w:asciiTheme="minorHAnsi" w:hAnsiTheme="minorHAnsi"/>
          <w:sz w:val="20"/>
          <w:szCs w:val="20"/>
        </w:rPr>
        <w:t>Java, C</w:t>
      </w:r>
      <w:r w:rsidR="00A85A5A">
        <w:rPr>
          <w:rFonts w:asciiTheme="minorHAnsi" w:hAnsiTheme="minorHAnsi"/>
          <w:sz w:val="20"/>
          <w:szCs w:val="20"/>
        </w:rPr>
        <w:t>++, C</w:t>
      </w:r>
    </w:p>
    <w:p w14:paraId="3B96CB16" w14:textId="7C2E2C92" w:rsidR="00894C7E" w:rsidRDefault="00D37118" w:rsidP="00685B9F">
      <w:pPr>
        <w:numPr>
          <w:ilvl w:val="0"/>
          <w:numId w:val="1"/>
        </w:numPr>
        <w:spacing w:line="264" w:lineRule="auto"/>
        <w:jc w:val="both"/>
        <w:rPr>
          <w:rFonts w:asciiTheme="minorHAnsi" w:hAnsiTheme="minorHAnsi"/>
          <w:sz w:val="20"/>
          <w:szCs w:val="20"/>
        </w:rPr>
      </w:pPr>
      <w:r w:rsidRPr="00046FF7">
        <w:rPr>
          <w:rFonts w:asciiTheme="minorHAnsi" w:hAnsiTheme="minorHAnsi"/>
          <w:b/>
          <w:bCs/>
          <w:sz w:val="20"/>
          <w:szCs w:val="20"/>
        </w:rPr>
        <w:t>Operating Systems</w:t>
      </w:r>
      <w:r w:rsidRPr="00046FF7">
        <w:rPr>
          <w:rFonts w:asciiTheme="minorHAnsi" w:hAnsiTheme="minorHAnsi" w:cs="Arial"/>
          <w:b/>
          <w:bCs/>
          <w:sz w:val="20"/>
          <w:szCs w:val="20"/>
        </w:rPr>
        <w:t>:</w:t>
      </w:r>
      <w:r w:rsidRPr="00046FF7">
        <w:rPr>
          <w:rFonts w:asciiTheme="minorHAnsi" w:hAnsiTheme="minorHAnsi" w:cs="Arial"/>
          <w:bCs/>
          <w:sz w:val="20"/>
          <w:szCs w:val="20"/>
        </w:rPr>
        <w:t xml:space="preserve"> </w:t>
      </w:r>
      <w:r w:rsidR="00B0530E">
        <w:rPr>
          <w:rFonts w:asciiTheme="minorHAnsi" w:hAnsiTheme="minorHAnsi"/>
          <w:bCs/>
          <w:sz w:val="20"/>
          <w:szCs w:val="20"/>
        </w:rPr>
        <w:t xml:space="preserve">Windows </w:t>
      </w:r>
    </w:p>
    <w:p w14:paraId="22F9D04E" w14:textId="1A21D926" w:rsidR="00F20684" w:rsidRPr="00894C7E" w:rsidRDefault="002A0737" w:rsidP="0042621C">
      <w:pPr>
        <w:numPr>
          <w:ilvl w:val="0"/>
          <w:numId w:val="1"/>
        </w:numPr>
        <w:spacing w:line="264" w:lineRule="auto"/>
        <w:jc w:val="both"/>
        <w:rPr>
          <w:rFonts w:asciiTheme="minorHAnsi" w:hAnsiTheme="minorHAnsi"/>
          <w:sz w:val="20"/>
          <w:szCs w:val="20"/>
        </w:rPr>
      </w:pPr>
      <w:r w:rsidRPr="00894C7E">
        <w:rPr>
          <w:rFonts w:asciiTheme="minorHAnsi" w:hAnsiTheme="minorHAnsi"/>
          <w:b/>
          <w:sz w:val="20"/>
          <w:szCs w:val="20"/>
        </w:rPr>
        <w:t>Web-page Designing</w:t>
      </w:r>
      <w:r w:rsidR="00F20684" w:rsidRPr="00894C7E">
        <w:rPr>
          <w:rFonts w:asciiTheme="minorHAnsi" w:hAnsiTheme="minorHAnsi"/>
          <w:b/>
          <w:sz w:val="20"/>
          <w:szCs w:val="20"/>
        </w:rPr>
        <w:t>:</w:t>
      </w:r>
      <w:r w:rsidR="00F20684" w:rsidRPr="00894C7E">
        <w:rPr>
          <w:rFonts w:asciiTheme="minorHAnsi" w:hAnsiTheme="minorHAnsi"/>
          <w:sz w:val="20"/>
          <w:szCs w:val="20"/>
        </w:rPr>
        <w:t xml:space="preserve"> </w:t>
      </w:r>
      <w:r w:rsidRPr="00894C7E">
        <w:rPr>
          <w:rFonts w:asciiTheme="minorHAnsi" w:hAnsiTheme="minorHAnsi"/>
          <w:sz w:val="20"/>
          <w:szCs w:val="20"/>
        </w:rPr>
        <w:t>HTML, DHTML, XML, CSS, XSL</w:t>
      </w:r>
      <w:r w:rsidR="00B80057">
        <w:rPr>
          <w:rFonts w:asciiTheme="minorHAnsi" w:hAnsiTheme="minorHAnsi"/>
          <w:sz w:val="20"/>
          <w:szCs w:val="20"/>
        </w:rPr>
        <w:t>T</w:t>
      </w:r>
      <w:r w:rsidR="00E050CE">
        <w:rPr>
          <w:rFonts w:asciiTheme="minorHAnsi" w:hAnsiTheme="minorHAnsi"/>
          <w:sz w:val="20"/>
          <w:szCs w:val="20"/>
        </w:rPr>
        <w:t>, Kendo</w:t>
      </w:r>
      <w:r w:rsidR="001314FB">
        <w:rPr>
          <w:rFonts w:asciiTheme="minorHAnsi" w:hAnsiTheme="minorHAnsi"/>
          <w:sz w:val="20"/>
          <w:szCs w:val="20"/>
        </w:rPr>
        <w:t xml:space="preserve"> UI</w:t>
      </w:r>
      <w:r w:rsidR="00E050CE">
        <w:rPr>
          <w:rFonts w:asciiTheme="minorHAnsi" w:hAnsiTheme="minorHAnsi"/>
          <w:sz w:val="20"/>
          <w:szCs w:val="20"/>
        </w:rPr>
        <w:t>, Bootstrap</w:t>
      </w:r>
    </w:p>
    <w:p w14:paraId="64B8F47C" w14:textId="77777777" w:rsidR="00503BE8" w:rsidRPr="00046FF7" w:rsidRDefault="002A0737" w:rsidP="00CE4183">
      <w:pPr>
        <w:numPr>
          <w:ilvl w:val="0"/>
          <w:numId w:val="1"/>
        </w:numPr>
        <w:spacing w:line="264" w:lineRule="auto"/>
        <w:jc w:val="both"/>
        <w:rPr>
          <w:rFonts w:asciiTheme="minorHAnsi" w:hAnsiTheme="minorHAnsi"/>
          <w:sz w:val="20"/>
          <w:szCs w:val="20"/>
        </w:rPr>
      </w:pPr>
      <w:r w:rsidRPr="00046FF7">
        <w:rPr>
          <w:rFonts w:asciiTheme="minorHAnsi" w:hAnsiTheme="minorHAnsi"/>
          <w:b/>
          <w:snapToGrid w:val="0"/>
          <w:sz w:val="20"/>
          <w:szCs w:val="20"/>
        </w:rPr>
        <w:t>Web/Application Servers</w:t>
      </w:r>
      <w:r w:rsidRPr="00046FF7">
        <w:rPr>
          <w:rFonts w:asciiTheme="minorHAnsi" w:hAnsiTheme="minorHAnsi" w:cs="Arial"/>
          <w:b/>
          <w:bCs/>
          <w:sz w:val="20"/>
          <w:szCs w:val="20"/>
        </w:rPr>
        <w:t>:</w:t>
      </w:r>
      <w:r w:rsidRPr="00046FF7">
        <w:rPr>
          <w:rFonts w:asciiTheme="minorHAnsi" w:hAnsiTheme="minorHAnsi" w:cs="Arial"/>
          <w:bCs/>
          <w:sz w:val="20"/>
          <w:szCs w:val="20"/>
        </w:rPr>
        <w:t xml:space="preserve"> </w:t>
      </w:r>
      <w:r w:rsidRPr="00046FF7">
        <w:rPr>
          <w:rFonts w:asciiTheme="minorHAnsi" w:hAnsiTheme="minorHAnsi"/>
          <w:snapToGrid w:val="0"/>
          <w:sz w:val="20"/>
          <w:szCs w:val="20"/>
        </w:rPr>
        <w:t xml:space="preserve">Internet Information Services </w:t>
      </w:r>
      <w:r w:rsidR="00B80057">
        <w:rPr>
          <w:rFonts w:asciiTheme="minorHAnsi" w:hAnsiTheme="minorHAnsi"/>
          <w:snapToGrid w:val="0"/>
          <w:sz w:val="20"/>
          <w:szCs w:val="20"/>
        </w:rPr>
        <w:t>and Apache Tomcat</w:t>
      </w:r>
    </w:p>
    <w:p w14:paraId="4745B840" w14:textId="3C610042" w:rsidR="002A0737" w:rsidRPr="00046FF7" w:rsidRDefault="002A0737" w:rsidP="280705D0">
      <w:pPr>
        <w:numPr>
          <w:ilvl w:val="0"/>
          <w:numId w:val="1"/>
        </w:numPr>
        <w:spacing w:line="264" w:lineRule="auto"/>
        <w:jc w:val="both"/>
        <w:rPr>
          <w:rFonts w:asciiTheme="minorHAnsi" w:eastAsiaTheme="minorEastAsia" w:hAnsiTheme="minorHAnsi" w:cstheme="minorBidi"/>
          <w:b/>
          <w:bCs/>
          <w:sz w:val="20"/>
          <w:szCs w:val="20"/>
        </w:rPr>
      </w:pPr>
      <w:r w:rsidRPr="280705D0">
        <w:rPr>
          <w:rFonts w:asciiTheme="minorHAnsi" w:hAnsiTheme="minorHAnsi"/>
          <w:b/>
          <w:bCs/>
          <w:sz w:val="20"/>
          <w:szCs w:val="20"/>
        </w:rPr>
        <w:t>Integrated Development Environment</w:t>
      </w:r>
      <w:r w:rsidRPr="280705D0">
        <w:rPr>
          <w:rFonts w:asciiTheme="minorHAnsi" w:hAnsiTheme="minorHAnsi" w:cs="Arial"/>
          <w:b/>
          <w:bCs/>
          <w:sz w:val="20"/>
          <w:szCs w:val="20"/>
          <w:lang w:val="en-IN"/>
        </w:rPr>
        <w:t>:</w:t>
      </w:r>
      <w:r w:rsidRPr="280705D0">
        <w:rPr>
          <w:rFonts w:asciiTheme="minorHAnsi" w:hAnsiTheme="minorHAnsi" w:cs="Arial"/>
          <w:sz w:val="20"/>
          <w:szCs w:val="20"/>
          <w:lang w:val="en-IN"/>
        </w:rPr>
        <w:t xml:space="preserve"> </w:t>
      </w:r>
      <w:r w:rsidRPr="280705D0">
        <w:rPr>
          <w:rFonts w:asciiTheme="minorHAnsi" w:hAnsiTheme="minorHAnsi"/>
          <w:snapToGrid w:val="0"/>
          <w:sz w:val="20"/>
          <w:szCs w:val="20"/>
        </w:rPr>
        <w:t>Visual Studio</w:t>
      </w:r>
      <w:r w:rsidR="00685B9F">
        <w:rPr>
          <w:rFonts w:asciiTheme="minorHAnsi" w:hAnsiTheme="minorHAnsi"/>
          <w:snapToGrid w:val="0"/>
          <w:sz w:val="20"/>
          <w:szCs w:val="20"/>
        </w:rPr>
        <w:t>, Visual Studio Code</w:t>
      </w:r>
    </w:p>
    <w:p w14:paraId="4FB64434" w14:textId="3C9EA067" w:rsidR="002A0737" w:rsidRPr="00046FF7" w:rsidRDefault="280705D0" w:rsidP="280705D0">
      <w:pPr>
        <w:numPr>
          <w:ilvl w:val="0"/>
          <w:numId w:val="1"/>
        </w:numPr>
        <w:spacing w:line="264" w:lineRule="auto"/>
        <w:jc w:val="both"/>
        <w:rPr>
          <w:b/>
          <w:bCs/>
          <w:sz w:val="20"/>
          <w:szCs w:val="20"/>
        </w:rPr>
      </w:pPr>
      <w:r w:rsidRPr="280705D0">
        <w:rPr>
          <w:rFonts w:asciiTheme="minorHAnsi" w:hAnsiTheme="minorHAnsi"/>
          <w:b/>
          <w:bCs/>
          <w:sz w:val="20"/>
          <w:szCs w:val="20"/>
        </w:rPr>
        <w:t>Databases</w:t>
      </w:r>
      <w:r w:rsidRPr="280705D0">
        <w:rPr>
          <w:rFonts w:asciiTheme="minorHAnsi" w:hAnsiTheme="minorHAnsi" w:cs="Arial"/>
          <w:b/>
          <w:bCs/>
          <w:color w:val="000000" w:themeColor="text1"/>
          <w:sz w:val="20"/>
          <w:szCs w:val="20"/>
        </w:rPr>
        <w:t>:</w:t>
      </w:r>
      <w:r w:rsidRPr="280705D0">
        <w:rPr>
          <w:rFonts w:asciiTheme="minorHAnsi" w:hAnsiTheme="minorHAnsi"/>
          <w:b/>
          <w:bCs/>
          <w:sz w:val="20"/>
          <w:szCs w:val="20"/>
        </w:rPr>
        <w:t xml:space="preserve"> </w:t>
      </w:r>
      <w:r w:rsidRPr="280705D0">
        <w:rPr>
          <w:rFonts w:asciiTheme="minorHAnsi" w:hAnsiTheme="minorHAnsi"/>
          <w:sz w:val="20"/>
          <w:szCs w:val="20"/>
        </w:rPr>
        <w:t xml:space="preserve">SQL Server, MySQL, </w:t>
      </w:r>
      <w:r w:rsidR="00E565D6" w:rsidRPr="280705D0">
        <w:rPr>
          <w:rFonts w:asciiTheme="minorHAnsi" w:hAnsiTheme="minorHAnsi"/>
          <w:sz w:val="20"/>
          <w:szCs w:val="20"/>
        </w:rPr>
        <w:t>Oracle,</w:t>
      </w:r>
      <w:r w:rsidRPr="280705D0">
        <w:rPr>
          <w:rFonts w:asciiTheme="minorHAnsi" w:hAnsiTheme="minorHAnsi"/>
          <w:sz w:val="20"/>
          <w:szCs w:val="20"/>
        </w:rPr>
        <w:t xml:space="preserve"> and PL/SQL </w:t>
      </w:r>
    </w:p>
    <w:p w14:paraId="1E63507D" w14:textId="777D20FC" w:rsidR="00C070CF" w:rsidRPr="00B80057" w:rsidRDefault="280705D0" w:rsidP="280705D0">
      <w:pPr>
        <w:numPr>
          <w:ilvl w:val="0"/>
          <w:numId w:val="1"/>
        </w:numPr>
        <w:spacing w:line="264" w:lineRule="auto"/>
        <w:jc w:val="both"/>
        <w:rPr>
          <w:rFonts w:asciiTheme="minorHAnsi" w:hAnsiTheme="minorHAnsi"/>
          <w:sz w:val="20"/>
          <w:szCs w:val="20"/>
        </w:rPr>
      </w:pPr>
      <w:r w:rsidRPr="280705D0">
        <w:rPr>
          <w:rFonts w:asciiTheme="minorHAnsi" w:hAnsiTheme="minorHAnsi"/>
          <w:b/>
          <w:bCs/>
          <w:sz w:val="20"/>
          <w:szCs w:val="20"/>
        </w:rPr>
        <w:t>Scripting Languages</w:t>
      </w:r>
      <w:r w:rsidRPr="280705D0">
        <w:rPr>
          <w:rFonts w:asciiTheme="minorHAnsi" w:hAnsiTheme="minorHAnsi" w:cs="Arial"/>
          <w:sz w:val="20"/>
          <w:szCs w:val="20"/>
        </w:rPr>
        <w:t xml:space="preserve">: </w:t>
      </w:r>
      <w:r w:rsidRPr="280705D0">
        <w:rPr>
          <w:rFonts w:asciiTheme="minorHAnsi" w:hAnsiTheme="minorHAnsi"/>
          <w:sz w:val="20"/>
          <w:szCs w:val="20"/>
        </w:rPr>
        <w:t>JavaScript, jQuery</w:t>
      </w:r>
      <w:r w:rsidR="001314FB">
        <w:rPr>
          <w:rFonts w:asciiTheme="minorHAnsi" w:hAnsiTheme="minorHAnsi"/>
          <w:sz w:val="20"/>
          <w:szCs w:val="20"/>
        </w:rPr>
        <w:t>, AJAX, Angular</w:t>
      </w:r>
      <w:r w:rsidR="00685B9F">
        <w:rPr>
          <w:rFonts w:asciiTheme="minorHAnsi" w:hAnsiTheme="minorHAnsi"/>
          <w:sz w:val="20"/>
          <w:szCs w:val="20"/>
        </w:rPr>
        <w:t>, Type Script</w:t>
      </w:r>
      <w:r w:rsidR="001314FB">
        <w:rPr>
          <w:rFonts w:asciiTheme="minorHAnsi" w:hAnsiTheme="minorHAnsi"/>
          <w:sz w:val="20"/>
          <w:szCs w:val="20"/>
        </w:rPr>
        <w:t xml:space="preserve"> </w:t>
      </w:r>
    </w:p>
    <w:p w14:paraId="63139DD4" w14:textId="6752DB2E" w:rsidR="002A0737" w:rsidRPr="00046FF7" w:rsidRDefault="002A0737" w:rsidP="280705D0">
      <w:pPr>
        <w:numPr>
          <w:ilvl w:val="0"/>
          <w:numId w:val="1"/>
        </w:numPr>
        <w:spacing w:line="264" w:lineRule="auto"/>
        <w:jc w:val="both"/>
        <w:rPr>
          <w:rFonts w:asciiTheme="minorHAnsi" w:hAnsiTheme="minorHAnsi"/>
          <w:sz w:val="20"/>
          <w:szCs w:val="20"/>
        </w:rPr>
      </w:pPr>
      <w:r w:rsidRPr="280705D0">
        <w:rPr>
          <w:rFonts w:asciiTheme="minorHAnsi" w:hAnsiTheme="minorHAnsi"/>
          <w:b/>
          <w:bCs/>
          <w:sz w:val="20"/>
          <w:szCs w:val="20"/>
        </w:rPr>
        <w:t>.NET Framework Components / Templates</w:t>
      </w:r>
      <w:r w:rsidRPr="280705D0">
        <w:rPr>
          <w:rFonts w:asciiTheme="minorHAnsi" w:hAnsiTheme="minorHAnsi" w:cs="Arial"/>
          <w:sz w:val="20"/>
          <w:szCs w:val="20"/>
        </w:rPr>
        <w:t xml:space="preserve">: </w:t>
      </w:r>
      <w:r w:rsidR="00E050CE" w:rsidRPr="280705D0">
        <w:rPr>
          <w:rFonts w:asciiTheme="minorHAnsi" w:hAnsiTheme="minorHAnsi"/>
          <w:sz w:val="20"/>
          <w:szCs w:val="20"/>
        </w:rPr>
        <w:t>ASP.NET Model View Controller (MVC) Framework</w:t>
      </w:r>
      <w:r w:rsidR="00E050CE" w:rsidRPr="280705D0">
        <w:rPr>
          <w:rFonts w:asciiTheme="minorHAnsi" w:hAnsiTheme="minorHAnsi" w:cs="Arial"/>
          <w:sz w:val="20"/>
          <w:szCs w:val="20"/>
        </w:rPr>
        <w:t xml:space="preserve">, Web Forms, </w:t>
      </w:r>
      <w:r w:rsidR="00655E35">
        <w:rPr>
          <w:rFonts w:asciiTheme="minorHAnsi" w:hAnsiTheme="minorHAnsi" w:cs="Arial"/>
          <w:sz w:val="20"/>
          <w:szCs w:val="20"/>
        </w:rPr>
        <w:t xml:space="preserve">User Controls, </w:t>
      </w:r>
      <w:r w:rsidR="00E050CE" w:rsidRPr="280705D0">
        <w:rPr>
          <w:rFonts w:asciiTheme="minorHAnsi" w:hAnsiTheme="minorHAnsi" w:cs="Arial"/>
          <w:sz w:val="20"/>
          <w:szCs w:val="20"/>
        </w:rPr>
        <w:t xml:space="preserve">Web Services, </w:t>
      </w:r>
      <w:r w:rsidR="00655E35">
        <w:rPr>
          <w:rFonts w:asciiTheme="minorHAnsi" w:hAnsiTheme="minorHAnsi" w:cs="Arial"/>
          <w:sz w:val="20"/>
          <w:szCs w:val="20"/>
        </w:rPr>
        <w:t>Web API</w:t>
      </w:r>
      <w:r w:rsidR="00E0697D">
        <w:rPr>
          <w:rFonts w:asciiTheme="minorHAnsi" w:hAnsiTheme="minorHAnsi" w:cs="Arial"/>
          <w:sz w:val="20"/>
          <w:szCs w:val="20"/>
        </w:rPr>
        <w:t>, Microservices</w:t>
      </w:r>
    </w:p>
    <w:p w14:paraId="029AC6BB" w14:textId="77777777" w:rsidR="002A0737" w:rsidRPr="00046FF7" w:rsidRDefault="002A0737" w:rsidP="00CE4183">
      <w:pPr>
        <w:numPr>
          <w:ilvl w:val="0"/>
          <w:numId w:val="1"/>
        </w:numPr>
        <w:spacing w:line="264" w:lineRule="auto"/>
        <w:jc w:val="both"/>
        <w:rPr>
          <w:rFonts w:asciiTheme="minorHAnsi" w:hAnsiTheme="minorHAnsi"/>
          <w:sz w:val="20"/>
          <w:szCs w:val="20"/>
        </w:rPr>
      </w:pPr>
      <w:r w:rsidRPr="00046FF7">
        <w:rPr>
          <w:rFonts w:asciiTheme="minorHAnsi" w:hAnsiTheme="minorHAnsi"/>
          <w:b/>
          <w:sz w:val="20"/>
          <w:szCs w:val="20"/>
        </w:rPr>
        <w:t xml:space="preserve">Code coverage/ Testing tools: </w:t>
      </w:r>
      <w:r w:rsidR="00032930" w:rsidRPr="00046FF7">
        <w:rPr>
          <w:rFonts w:asciiTheme="minorHAnsi" w:hAnsiTheme="minorHAnsi"/>
          <w:sz w:val="20"/>
          <w:szCs w:val="20"/>
        </w:rPr>
        <w:t xml:space="preserve"> </w:t>
      </w:r>
      <w:proofErr w:type="spellStart"/>
      <w:r w:rsidR="00E050CE">
        <w:rPr>
          <w:rFonts w:asciiTheme="minorHAnsi" w:hAnsiTheme="minorHAnsi"/>
          <w:sz w:val="20"/>
          <w:szCs w:val="20"/>
        </w:rPr>
        <w:t>x</w:t>
      </w:r>
      <w:r w:rsidR="00F33176">
        <w:rPr>
          <w:rFonts w:asciiTheme="minorHAnsi" w:hAnsiTheme="minorHAnsi"/>
          <w:sz w:val="20"/>
          <w:szCs w:val="20"/>
        </w:rPr>
        <w:t>U</w:t>
      </w:r>
      <w:r w:rsidRPr="00046FF7">
        <w:rPr>
          <w:rFonts w:asciiTheme="minorHAnsi" w:hAnsiTheme="minorHAnsi"/>
          <w:sz w:val="20"/>
          <w:szCs w:val="20"/>
        </w:rPr>
        <w:t>nit</w:t>
      </w:r>
      <w:proofErr w:type="spellEnd"/>
      <w:r w:rsidRPr="00046FF7">
        <w:rPr>
          <w:rFonts w:asciiTheme="minorHAnsi" w:hAnsiTheme="minorHAnsi"/>
          <w:sz w:val="20"/>
          <w:szCs w:val="20"/>
        </w:rPr>
        <w:t>, VS Automated Unit Testing framework</w:t>
      </w:r>
      <w:r w:rsidRPr="00046FF7">
        <w:rPr>
          <w:rFonts w:asciiTheme="minorHAnsi" w:hAnsiTheme="minorHAnsi" w:cs="Arial"/>
          <w:b/>
          <w:bCs/>
          <w:color w:val="000000"/>
          <w:sz w:val="20"/>
          <w:szCs w:val="20"/>
        </w:rPr>
        <w:t xml:space="preserve"> </w:t>
      </w:r>
    </w:p>
    <w:p w14:paraId="06C698F4" w14:textId="3D7D1CE8" w:rsidR="00B06C55" w:rsidRPr="00B80057" w:rsidRDefault="280705D0" w:rsidP="280705D0">
      <w:pPr>
        <w:widowControl w:val="0"/>
        <w:numPr>
          <w:ilvl w:val="0"/>
          <w:numId w:val="2"/>
        </w:numPr>
        <w:tabs>
          <w:tab w:val="left" w:pos="360"/>
        </w:tabs>
        <w:autoSpaceDE w:val="0"/>
        <w:autoSpaceDN w:val="0"/>
        <w:adjustRightInd w:val="0"/>
        <w:jc w:val="both"/>
        <w:rPr>
          <w:rFonts w:asciiTheme="minorHAnsi" w:hAnsiTheme="minorHAnsi"/>
          <w:sz w:val="20"/>
          <w:szCs w:val="20"/>
        </w:rPr>
      </w:pPr>
      <w:r w:rsidRPr="280705D0">
        <w:rPr>
          <w:rFonts w:asciiTheme="minorHAnsi" w:hAnsiTheme="minorHAnsi"/>
          <w:b/>
          <w:bCs/>
          <w:sz w:val="20"/>
          <w:szCs w:val="20"/>
        </w:rPr>
        <w:t>Versioning Tools:</w:t>
      </w:r>
      <w:r w:rsidRPr="280705D0">
        <w:rPr>
          <w:rFonts w:asciiTheme="minorHAnsi" w:hAnsiTheme="minorHAnsi"/>
          <w:sz w:val="20"/>
          <w:szCs w:val="20"/>
        </w:rPr>
        <w:t xml:space="preserve"> GitHub</w:t>
      </w:r>
      <w:r w:rsidR="001314FB">
        <w:rPr>
          <w:rFonts w:asciiTheme="minorHAnsi" w:hAnsiTheme="minorHAnsi"/>
          <w:sz w:val="20"/>
          <w:szCs w:val="20"/>
        </w:rPr>
        <w:t xml:space="preserve">, </w:t>
      </w:r>
      <w:r w:rsidR="00685B9F">
        <w:rPr>
          <w:rFonts w:asciiTheme="minorHAnsi" w:hAnsiTheme="minorHAnsi"/>
          <w:sz w:val="20"/>
          <w:szCs w:val="20"/>
        </w:rPr>
        <w:t>Bitbucket</w:t>
      </w:r>
      <w:r w:rsidR="001314FB">
        <w:rPr>
          <w:rFonts w:asciiTheme="minorHAnsi" w:hAnsiTheme="minorHAnsi"/>
          <w:sz w:val="20"/>
          <w:szCs w:val="20"/>
        </w:rPr>
        <w:t>,</w:t>
      </w:r>
      <w:r w:rsidR="00685B9F">
        <w:rPr>
          <w:rFonts w:asciiTheme="minorHAnsi" w:hAnsiTheme="minorHAnsi"/>
          <w:sz w:val="20"/>
          <w:szCs w:val="20"/>
        </w:rPr>
        <w:t xml:space="preserve"> GitLab, </w:t>
      </w:r>
      <w:r w:rsidR="00685B9F" w:rsidRPr="280705D0">
        <w:rPr>
          <w:rFonts w:asciiTheme="minorHAnsi" w:hAnsiTheme="minorHAnsi"/>
          <w:sz w:val="20"/>
          <w:szCs w:val="20"/>
        </w:rPr>
        <w:t>TFS, SVN</w:t>
      </w:r>
      <w:r w:rsidR="00685B9F">
        <w:rPr>
          <w:rFonts w:asciiTheme="minorHAnsi" w:hAnsiTheme="minorHAnsi"/>
          <w:sz w:val="20"/>
          <w:szCs w:val="20"/>
        </w:rPr>
        <w:t>,</w:t>
      </w:r>
      <w:r w:rsidR="001314FB">
        <w:rPr>
          <w:rFonts w:asciiTheme="minorHAnsi" w:hAnsiTheme="minorHAnsi"/>
          <w:sz w:val="20"/>
          <w:szCs w:val="20"/>
        </w:rPr>
        <w:t xml:space="preserve"> Azure Dev-Ops</w:t>
      </w:r>
    </w:p>
    <w:p w14:paraId="52433755" w14:textId="375ACBAA" w:rsidR="280705D0" w:rsidRDefault="280705D0" w:rsidP="280705D0">
      <w:pPr>
        <w:spacing w:line="264" w:lineRule="auto"/>
        <w:ind w:left="720"/>
        <w:jc w:val="both"/>
        <w:rPr>
          <w:rFonts w:asciiTheme="minorHAnsi" w:hAnsiTheme="minorHAnsi"/>
        </w:rPr>
      </w:pPr>
    </w:p>
    <w:p w14:paraId="194D2DD5" w14:textId="77777777" w:rsidR="00F950F5" w:rsidRPr="00046FF7" w:rsidRDefault="004068E0" w:rsidP="00D7500B">
      <w:pPr>
        <w:widowControl w:val="0"/>
        <w:pBdr>
          <w:bottom w:val="threeDEmboss" w:sz="18" w:space="1" w:color="auto"/>
        </w:pBdr>
        <w:tabs>
          <w:tab w:val="left" w:pos="0"/>
        </w:tabs>
        <w:autoSpaceDE w:val="0"/>
        <w:autoSpaceDN w:val="0"/>
        <w:adjustRightInd w:val="0"/>
        <w:spacing w:line="264" w:lineRule="auto"/>
        <w:jc w:val="both"/>
        <w:outlineLvl w:val="0"/>
        <w:rPr>
          <w:rFonts w:asciiTheme="majorHAnsi" w:hAnsiTheme="majorHAnsi" w:cs="Arial"/>
          <w:b/>
          <w:bCs/>
          <w:smallCaps/>
          <w:sz w:val="22"/>
          <w:szCs w:val="22"/>
        </w:rPr>
      </w:pPr>
      <w:r w:rsidRPr="00046FF7">
        <w:rPr>
          <w:rFonts w:asciiTheme="majorHAnsi" w:hAnsiTheme="majorHAnsi" w:cs="Arial"/>
          <w:b/>
          <w:bCs/>
          <w:smallCaps/>
          <w:sz w:val="22"/>
          <w:szCs w:val="22"/>
        </w:rPr>
        <w:t xml:space="preserve">Professional Experience </w:t>
      </w:r>
      <w:bookmarkStart w:id="1" w:name="Text124"/>
    </w:p>
    <w:p w14:paraId="40E40B69" w14:textId="77777777" w:rsidR="00854D19" w:rsidRDefault="00854D19" w:rsidP="002B7436">
      <w:pPr>
        <w:spacing w:line="360" w:lineRule="auto"/>
        <w:outlineLvl w:val="0"/>
        <w:rPr>
          <w:rFonts w:asciiTheme="minorHAnsi" w:hAnsiTheme="minorHAnsi" w:cs="Arial"/>
          <w:b/>
          <w:bCs/>
          <w:sz w:val="20"/>
          <w:szCs w:val="20"/>
        </w:rPr>
      </w:pPr>
    </w:p>
    <w:p w14:paraId="32B39DEC" w14:textId="77777777" w:rsidR="00685B9F" w:rsidRPr="00046FF7" w:rsidRDefault="00685B9F" w:rsidP="00685B9F">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Pr>
          <w:rFonts w:asciiTheme="majorHAnsi" w:hAnsiTheme="majorHAnsi"/>
          <w:b/>
          <w:sz w:val="20"/>
          <w:szCs w:val="20"/>
          <w:u w:val="single"/>
        </w:rPr>
        <w:t>1</w:t>
      </w:r>
      <w:r w:rsidRPr="00046FF7">
        <w:rPr>
          <w:rFonts w:asciiTheme="majorHAnsi" w:hAnsiTheme="majorHAnsi"/>
          <w:b/>
          <w:sz w:val="20"/>
          <w:szCs w:val="20"/>
        </w:rPr>
        <w:t>:</w:t>
      </w:r>
    </w:p>
    <w:p w14:paraId="2FBE2F57" w14:textId="3890EEC9" w:rsidR="00685B9F" w:rsidRDefault="00685B9F" w:rsidP="00685B9F">
      <w:pPr>
        <w:ind w:firstLine="270"/>
        <w:outlineLvl w:val="0"/>
        <w:rPr>
          <w:rFonts w:asciiTheme="minorHAnsi" w:hAnsiTheme="minorHAnsi"/>
          <w:sz w:val="20"/>
          <w:szCs w:val="20"/>
        </w:rPr>
      </w:pPr>
      <w:r w:rsidRPr="00046FF7">
        <w:rPr>
          <w:rFonts w:asciiTheme="minorHAnsi" w:hAnsiTheme="minorHAnsi"/>
          <w:b/>
          <w:sz w:val="20"/>
          <w:szCs w:val="20"/>
        </w:rPr>
        <w:t xml:space="preserve">Client: </w:t>
      </w:r>
      <w:r w:rsidR="00682B3D">
        <w:rPr>
          <w:rFonts w:asciiTheme="minorHAnsi" w:hAnsiTheme="minorHAnsi"/>
          <w:sz w:val="20"/>
          <w:szCs w:val="20"/>
        </w:rPr>
        <w:t>Citi Bank, Tampa, FL</w:t>
      </w:r>
    </w:p>
    <w:p w14:paraId="40D621F7" w14:textId="4848EC98" w:rsidR="0055493A" w:rsidRPr="0055493A" w:rsidRDefault="0055493A" w:rsidP="00685B9F">
      <w:pPr>
        <w:ind w:firstLine="270"/>
        <w:outlineLvl w:val="0"/>
        <w:rPr>
          <w:rFonts w:asciiTheme="minorHAnsi" w:hAnsiTheme="minorHAnsi"/>
          <w:b/>
          <w:bCs/>
          <w:sz w:val="22"/>
          <w:szCs w:val="22"/>
        </w:rPr>
      </w:pPr>
      <w:r w:rsidRPr="0055493A">
        <w:rPr>
          <w:rFonts w:asciiTheme="minorHAnsi" w:hAnsiTheme="minorHAnsi"/>
          <w:b/>
          <w:bCs/>
          <w:sz w:val="20"/>
          <w:szCs w:val="20"/>
        </w:rPr>
        <w:t xml:space="preserve">Employer: </w:t>
      </w:r>
      <w:r w:rsidRPr="0055493A">
        <w:rPr>
          <w:rFonts w:asciiTheme="minorHAnsi" w:hAnsiTheme="minorHAnsi"/>
          <w:sz w:val="20"/>
          <w:szCs w:val="20"/>
        </w:rPr>
        <w:t>Tata Consultancy Services</w:t>
      </w:r>
      <w:r>
        <w:rPr>
          <w:rFonts w:asciiTheme="minorHAnsi" w:hAnsiTheme="minorHAnsi"/>
          <w:sz w:val="20"/>
          <w:szCs w:val="20"/>
        </w:rPr>
        <w:t xml:space="preserve"> (Full Time)</w:t>
      </w:r>
    </w:p>
    <w:p w14:paraId="2E2AF6D2" w14:textId="6B93FDDA" w:rsidR="00685B9F" w:rsidRPr="00046FF7" w:rsidRDefault="00685B9F" w:rsidP="00685B9F">
      <w:pPr>
        <w:ind w:firstLine="270"/>
        <w:outlineLvl w:val="0"/>
        <w:rPr>
          <w:rFonts w:asciiTheme="minorHAnsi" w:hAnsiTheme="minorHAnsi"/>
          <w:sz w:val="20"/>
          <w:szCs w:val="20"/>
        </w:rPr>
      </w:pPr>
      <w:r w:rsidRPr="00046FF7">
        <w:rPr>
          <w:rFonts w:asciiTheme="minorHAnsi" w:hAnsiTheme="minorHAnsi"/>
          <w:b/>
          <w:sz w:val="20"/>
          <w:szCs w:val="20"/>
        </w:rPr>
        <w:t xml:space="preserve">Role: </w:t>
      </w:r>
      <w:r w:rsidR="0044292D" w:rsidRPr="0044292D">
        <w:rPr>
          <w:rFonts w:asciiTheme="minorHAnsi" w:hAnsiTheme="minorHAnsi"/>
          <w:bCs/>
          <w:sz w:val="20"/>
          <w:szCs w:val="20"/>
        </w:rPr>
        <w:t>S</w:t>
      </w:r>
      <w:r w:rsidR="0044292D">
        <w:rPr>
          <w:rFonts w:asciiTheme="minorHAnsi" w:hAnsiTheme="minorHAnsi"/>
          <w:bCs/>
          <w:sz w:val="20"/>
          <w:szCs w:val="20"/>
        </w:rPr>
        <w:t>enior</w:t>
      </w:r>
      <w:r w:rsidR="0044292D" w:rsidRPr="0044292D">
        <w:rPr>
          <w:rFonts w:asciiTheme="minorHAnsi" w:hAnsiTheme="minorHAnsi"/>
          <w:bCs/>
          <w:sz w:val="20"/>
          <w:szCs w:val="20"/>
        </w:rPr>
        <w:t xml:space="preserve"> </w:t>
      </w:r>
      <w:r w:rsidR="00682B3D">
        <w:rPr>
          <w:rFonts w:asciiTheme="minorHAnsi" w:hAnsiTheme="minorHAnsi"/>
          <w:bCs/>
          <w:sz w:val="20"/>
          <w:szCs w:val="20"/>
        </w:rPr>
        <w:t>Dotnet</w:t>
      </w:r>
      <w:r>
        <w:rPr>
          <w:rFonts w:asciiTheme="minorHAnsi" w:hAnsiTheme="minorHAnsi"/>
          <w:iCs/>
          <w:sz w:val="20"/>
          <w:szCs w:val="20"/>
        </w:rPr>
        <w:t xml:space="preserve"> Developer</w:t>
      </w:r>
    </w:p>
    <w:p w14:paraId="414BA471" w14:textId="3BA72725" w:rsidR="00685B9F" w:rsidRPr="00046FF7" w:rsidRDefault="00685B9F" w:rsidP="00685B9F">
      <w:pPr>
        <w:autoSpaceDE w:val="0"/>
        <w:autoSpaceDN w:val="0"/>
        <w:adjustRightInd w:val="0"/>
        <w:spacing w:line="264" w:lineRule="auto"/>
        <w:ind w:firstLine="270"/>
        <w:jc w:val="both"/>
        <w:outlineLvl w:val="0"/>
        <w:rPr>
          <w:rFonts w:asciiTheme="minorHAnsi" w:hAnsiTheme="minorHAnsi"/>
          <w:sz w:val="20"/>
          <w:szCs w:val="20"/>
        </w:rPr>
      </w:pPr>
      <w:r w:rsidRPr="00046FF7">
        <w:rPr>
          <w:rFonts w:asciiTheme="minorHAnsi" w:hAnsiTheme="minorHAnsi"/>
          <w:b/>
          <w:sz w:val="20"/>
          <w:szCs w:val="20"/>
        </w:rPr>
        <w:t xml:space="preserve">Duration: </w:t>
      </w:r>
      <w:r w:rsidR="00682B3D">
        <w:rPr>
          <w:rFonts w:asciiTheme="minorHAnsi" w:hAnsiTheme="minorHAnsi"/>
          <w:sz w:val="20"/>
          <w:szCs w:val="20"/>
        </w:rPr>
        <w:t>Apr</w:t>
      </w:r>
      <w:r w:rsidRPr="00046FF7">
        <w:rPr>
          <w:rFonts w:asciiTheme="minorHAnsi" w:hAnsiTheme="minorHAnsi"/>
          <w:sz w:val="20"/>
          <w:szCs w:val="20"/>
        </w:rPr>
        <w:t>’20</w:t>
      </w:r>
      <w:r>
        <w:rPr>
          <w:rFonts w:asciiTheme="minorHAnsi" w:hAnsiTheme="minorHAnsi"/>
          <w:sz w:val="20"/>
          <w:szCs w:val="20"/>
        </w:rPr>
        <w:t>24</w:t>
      </w:r>
      <w:r w:rsidRPr="00046FF7">
        <w:rPr>
          <w:rFonts w:asciiTheme="minorHAnsi" w:hAnsiTheme="minorHAnsi"/>
          <w:sz w:val="20"/>
          <w:szCs w:val="20"/>
        </w:rPr>
        <w:t xml:space="preserve"> </w:t>
      </w:r>
      <w:r>
        <w:rPr>
          <w:rFonts w:asciiTheme="minorHAnsi" w:hAnsiTheme="minorHAnsi"/>
          <w:sz w:val="20"/>
          <w:szCs w:val="20"/>
        </w:rPr>
        <w:t>– Till Date</w:t>
      </w:r>
    </w:p>
    <w:p w14:paraId="0DF047D7" w14:textId="77777777" w:rsidR="00685B9F" w:rsidRPr="00046FF7" w:rsidRDefault="00685B9F" w:rsidP="00685B9F">
      <w:pPr>
        <w:autoSpaceDE w:val="0"/>
        <w:autoSpaceDN w:val="0"/>
        <w:adjustRightInd w:val="0"/>
        <w:spacing w:line="264" w:lineRule="auto"/>
        <w:jc w:val="both"/>
        <w:rPr>
          <w:rFonts w:asciiTheme="minorHAnsi" w:hAnsiTheme="minorHAnsi"/>
          <w:sz w:val="20"/>
          <w:szCs w:val="20"/>
        </w:rPr>
      </w:pPr>
    </w:p>
    <w:p w14:paraId="5600ACD7" w14:textId="77777777" w:rsidR="00685B9F" w:rsidRPr="00046FF7" w:rsidRDefault="00685B9F" w:rsidP="00685B9F">
      <w:pPr>
        <w:autoSpaceDE w:val="0"/>
        <w:autoSpaceDN w:val="0"/>
        <w:adjustRightInd w:val="0"/>
        <w:spacing w:line="264" w:lineRule="auto"/>
        <w:jc w:val="both"/>
        <w:outlineLvl w:val="0"/>
        <w:rPr>
          <w:rFonts w:asciiTheme="majorHAnsi" w:hAnsiTheme="majorHAnsi"/>
          <w:b/>
          <w:sz w:val="20"/>
          <w:szCs w:val="20"/>
        </w:rPr>
      </w:pPr>
      <w:r w:rsidRPr="00046FF7">
        <w:rPr>
          <w:rFonts w:asciiTheme="majorHAnsi" w:hAnsiTheme="majorHAnsi"/>
          <w:b/>
          <w:sz w:val="20"/>
          <w:szCs w:val="20"/>
        </w:rPr>
        <w:t>Description:</w:t>
      </w:r>
    </w:p>
    <w:p w14:paraId="72F3949C" w14:textId="143F3403" w:rsidR="00685B9F" w:rsidRDefault="00685B9F" w:rsidP="00685B9F">
      <w:pPr>
        <w:autoSpaceDE w:val="0"/>
        <w:autoSpaceDN w:val="0"/>
        <w:adjustRightInd w:val="0"/>
        <w:spacing w:line="264" w:lineRule="auto"/>
        <w:jc w:val="both"/>
        <w:outlineLvl w:val="0"/>
        <w:rPr>
          <w:rFonts w:asciiTheme="minorHAnsi" w:eastAsiaTheme="minorEastAsia" w:hAnsiTheme="minorHAnsi"/>
          <w:color w:val="1C1C1C"/>
          <w:sz w:val="20"/>
          <w:szCs w:val="20"/>
        </w:rPr>
      </w:pPr>
      <w:r w:rsidRPr="00046FF7">
        <w:rPr>
          <w:rFonts w:asciiTheme="minorHAnsi" w:eastAsiaTheme="minorEastAsia" w:hAnsiTheme="minorHAnsi"/>
          <w:color w:val="1C1C1C"/>
          <w:sz w:val="20"/>
          <w:szCs w:val="20"/>
        </w:rPr>
        <w:lastRenderedPageBreak/>
        <w:tab/>
      </w:r>
      <w:r w:rsidR="00CE375D">
        <w:rPr>
          <w:rFonts w:asciiTheme="minorHAnsi" w:eastAsiaTheme="minorEastAsia" w:hAnsiTheme="minorHAnsi"/>
          <w:color w:val="1C1C1C"/>
          <w:sz w:val="20"/>
          <w:szCs w:val="20"/>
        </w:rPr>
        <w:t>Citi Bank is a well-known financial client in USA. I worked on internal application that manages Resources in Citi. There are different kinds of resources that work at Citi from across the world, each having different profile criteria and entitlements. This application is all about how the positions are created, approved and handled in Citi.</w:t>
      </w:r>
    </w:p>
    <w:p w14:paraId="05992314" w14:textId="77777777" w:rsidR="00685B9F" w:rsidRDefault="00685B9F" w:rsidP="00685B9F">
      <w:pPr>
        <w:autoSpaceDE w:val="0"/>
        <w:autoSpaceDN w:val="0"/>
        <w:adjustRightInd w:val="0"/>
        <w:spacing w:line="264" w:lineRule="auto"/>
        <w:jc w:val="both"/>
        <w:outlineLvl w:val="0"/>
        <w:rPr>
          <w:rFonts w:asciiTheme="minorHAnsi" w:eastAsiaTheme="minorEastAsia" w:hAnsiTheme="minorHAnsi"/>
          <w:color w:val="1C1C1C"/>
          <w:sz w:val="20"/>
          <w:szCs w:val="20"/>
        </w:rPr>
      </w:pPr>
    </w:p>
    <w:p w14:paraId="5EE37A39" w14:textId="77777777" w:rsidR="00685B9F" w:rsidRDefault="00685B9F" w:rsidP="00685B9F">
      <w:pPr>
        <w:autoSpaceDE w:val="0"/>
        <w:autoSpaceDN w:val="0"/>
        <w:adjustRightInd w:val="0"/>
        <w:spacing w:line="360" w:lineRule="auto"/>
        <w:jc w:val="both"/>
        <w:outlineLvl w:val="0"/>
        <w:rPr>
          <w:rFonts w:asciiTheme="majorHAnsi" w:hAnsiTheme="majorHAnsi"/>
          <w:b/>
          <w:sz w:val="20"/>
          <w:szCs w:val="20"/>
        </w:rPr>
      </w:pPr>
      <w:r w:rsidRPr="00046FF7">
        <w:rPr>
          <w:rFonts w:asciiTheme="majorHAnsi" w:hAnsiTheme="majorHAnsi"/>
          <w:b/>
          <w:sz w:val="20"/>
          <w:szCs w:val="20"/>
        </w:rPr>
        <w:t>Responsibilities:</w:t>
      </w:r>
    </w:p>
    <w:p w14:paraId="57D4D33E" w14:textId="08B2DF70" w:rsidR="00685B9F" w:rsidRDefault="00CE375D" w:rsidP="00685B9F">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Having s</w:t>
      </w:r>
      <w:r w:rsidR="00685B9F" w:rsidRPr="000966ED">
        <w:rPr>
          <w:rFonts w:asciiTheme="minorHAnsi" w:hAnsiTheme="minorHAnsi" w:cstheme="minorHAnsi"/>
          <w:color w:val="222222"/>
          <w:sz w:val="20"/>
          <w:szCs w:val="20"/>
        </w:rPr>
        <w:t>trong knowledge and working experience with modern front-end technologies and web-standards</w:t>
      </w:r>
      <w:r w:rsidR="00685B9F">
        <w:rPr>
          <w:rFonts w:asciiTheme="minorHAnsi" w:hAnsiTheme="minorHAnsi" w:cstheme="minorHAnsi"/>
          <w:color w:val="222222"/>
          <w:sz w:val="20"/>
          <w:szCs w:val="20"/>
        </w:rPr>
        <w:t>.</w:t>
      </w:r>
    </w:p>
    <w:p w14:paraId="1AB8D901" w14:textId="62687963" w:rsidR="00685B9F" w:rsidRDefault="00685B9F" w:rsidP="00685B9F">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D</w:t>
      </w:r>
      <w:r w:rsidRPr="000966ED">
        <w:rPr>
          <w:rFonts w:asciiTheme="minorHAnsi" w:hAnsiTheme="minorHAnsi" w:cstheme="minorHAnsi"/>
          <w:color w:val="222222"/>
          <w:sz w:val="20"/>
          <w:szCs w:val="20"/>
        </w:rPr>
        <w:t>esign</w:t>
      </w:r>
      <w:r>
        <w:rPr>
          <w:rFonts w:asciiTheme="minorHAnsi" w:hAnsiTheme="minorHAnsi" w:cstheme="minorHAnsi"/>
          <w:color w:val="222222"/>
          <w:sz w:val="20"/>
          <w:szCs w:val="20"/>
        </w:rPr>
        <w:t>ed</w:t>
      </w:r>
      <w:r w:rsidRPr="000966ED">
        <w:rPr>
          <w:rFonts w:asciiTheme="minorHAnsi" w:hAnsiTheme="minorHAnsi" w:cstheme="minorHAnsi"/>
          <w:color w:val="222222"/>
          <w:sz w:val="20"/>
          <w:szCs w:val="20"/>
        </w:rPr>
        <w:t xml:space="preserve">, </w:t>
      </w:r>
      <w:r>
        <w:rPr>
          <w:rFonts w:asciiTheme="minorHAnsi" w:hAnsiTheme="minorHAnsi" w:cstheme="minorHAnsi"/>
          <w:color w:val="222222"/>
          <w:sz w:val="20"/>
          <w:szCs w:val="20"/>
        </w:rPr>
        <w:t>Developed, T</w:t>
      </w:r>
      <w:r w:rsidRPr="000966ED">
        <w:rPr>
          <w:rFonts w:asciiTheme="minorHAnsi" w:hAnsiTheme="minorHAnsi" w:cstheme="minorHAnsi"/>
          <w:color w:val="222222"/>
          <w:sz w:val="20"/>
          <w:szCs w:val="20"/>
        </w:rPr>
        <w:t>est</w:t>
      </w:r>
      <w:r>
        <w:rPr>
          <w:rFonts w:asciiTheme="minorHAnsi" w:hAnsiTheme="minorHAnsi" w:cstheme="minorHAnsi"/>
          <w:color w:val="222222"/>
          <w:sz w:val="20"/>
          <w:szCs w:val="20"/>
        </w:rPr>
        <w:t>ed</w:t>
      </w:r>
      <w:r w:rsidRPr="000966ED">
        <w:rPr>
          <w:rFonts w:asciiTheme="minorHAnsi" w:hAnsiTheme="minorHAnsi" w:cstheme="minorHAnsi"/>
          <w:color w:val="222222"/>
          <w:sz w:val="20"/>
          <w:szCs w:val="20"/>
        </w:rPr>
        <w:t xml:space="preserve">, </w:t>
      </w:r>
      <w:r w:rsidR="00A34383">
        <w:rPr>
          <w:rFonts w:asciiTheme="minorHAnsi" w:hAnsiTheme="minorHAnsi" w:cstheme="minorHAnsi"/>
          <w:color w:val="222222"/>
          <w:sz w:val="20"/>
          <w:szCs w:val="20"/>
        </w:rPr>
        <w:t>Deployed and Supported</w:t>
      </w:r>
      <w:r w:rsidRPr="000966ED">
        <w:rPr>
          <w:rFonts w:asciiTheme="minorHAnsi" w:hAnsiTheme="minorHAnsi" w:cstheme="minorHAnsi"/>
          <w:color w:val="222222"/>
          <w:sz w:val="20"/>
          <w:szCs w:val="20"/>
        </w:rPr>
        <w:t xml:space="preserve"> </w:t>
      </w:r>
      <w:r w:rsidR="00A34383">
        <w:rPr>
          <w:rFonts w:asciiTheme="minorHAnsi" w:hAnsiTheme="minorHAnsi" w:cstheme="minorHAnsi"/>
          <w:color w:val="222222"/>
          <w:sz w:val="20"/>
          <w:szCs w:val="20"/>
        </w:rPr>
        <w:t xml:space="preserve">applications </w:t>
      </w:r>
      <w:r w:rsidRPr="000966ED">
        <w:rPr>
          <w:rFonts w:asciiTheme="minorHAnsi" w:hAnsiTheme="minorHAnsi" w:cstheme="minorHAnsi"/>
          <w:color w:val="222222"/>
          <w:sz w:val="20"/>
          <w:szCs w:val="20"/>
        </w:rPr>
        <w:t>that are considered customer and business critical.</w:t>
      </w:r>
    </w:p>
    <w:p w14:paraId="4069A8EC" w14:textId="4D66EEB8" w:rsidR="00685B9F" w:rsidRDefault="00685B9F" w:rsidP="00685B9F">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7936EC">
        <w:rPr>
          <w:rFonts w:asciiTheme="minorHAnsi" w:hAnsiTheme="minorHAnsi" w:cstheme="minorHAnsi"/>
          <w:color w:val="222222"/>
          <w:sz w:val="20"/>
          <w:szCs w:val="20"/>
        </w:rPr>
        <w:t>Communicat</w:t>
      </w:r>
      <w:r>
        <w:rPr>
          <w:rFonts w:asciiTheme="minorHAnsi" w:hAnsiTheme="minorHAnsi" w:cstheme="minorHAnsi"/>
          <w:color w:val="222222"/>
          <w:sz w:val="20"/>
          <w:szCs w:val="20"/>
        </w:rPr>
        <w:t>ing</w:t>
      </w:r>
      <w:r w:rsidRPr="007936EC">
        <w:rPr>
          <w:rFonts w:asciiTheme="minorHAnsi" w:hAnsiTheme="minorHAnsi" w:cstheme="minorHAnsi"/>
          <w:color w:val="222222"/>
          <w:sz w:val="20"/>
          <w:szCs w:val="20"/>
        </w:rPr>
        <w:t xml:space="preserve"> effectively with the </w:t>
      </w:r>
      <w:r>
        <w:rPr>
          <w:rFonts w:asciiTheme="minorHAnsi" w:hAnsiTheme="minorHAnsi" w:cstheme="minorHAnsi"/>
          <w:color w:val="222222"/>
          <w:sz w:val="20"/>
          <w:szCs w:val="20"/>
        </w:rPr>
        <w:t>Developers, BA, and Testers within</w:t>
      </w:r>
      <w:r w:rsidRPr="007936EC">
        <w:rPr>
          <w:rFonts w:asciiTheme="minorHAnsi" w:hAnsiTheme="minorHAnsi" w:cstheme="minorHAnsi"/>
          <w:color w:val="222222"/>
          <w:sz w:val="20"/>
          <w:szCs w:val="20"/>
        </w:rPr>
        <w:t xml:space="preserve"> the </w:t>
      </w:r>
      <w:r w:rsidR="00A34383">
        <w:rPr>
          <w:rFonts w:asciiTheme="minorHAnsi" w:hAnsiTheme="minorHAnsi" w:cstheme="minorHAnsi"/>
          <w:color w:val="222222"/>
          <w:sz w:val="20"/>
          <w:szCs w:val="20"/>
        </w:rPr>
        <w:t>team</w:t>
      </w:r>
      <w:r>
        <w:rPr>
          <w:rFonts w:asciiTheme="minorHAnsi" w:hAnsiTheme="minorHAnsi" w:cstheme="minorHAnsi"/>
          <w:color w:val="222222"/>
          <w:sz w:val="20"/>
          <w:szCs w:val="20"/>
        </w:rPr>
        <w:t>.</w:t>
      </w:r>
    </w:p>
    <w:p w14:paraId="0C91E153" w14:textId="336B05A5" w:rsidR="00685B9F" w:rsidRDefault="00685B9F" w:rsidP="00A34383">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D</w:t>
      </w:r>
      <w:r w:rsidRPr="000966ED">
        <w:rPr>
          <w:rFonts w:asciiTheme="minorHAnsi" w:hAnsiTheme="minorHAnsi" w:cstheme="minorHAnsi"/>
          <w:color w:val="222222"/>
          <w:sz w:val="20"/>
          <w:szCs w:val="20"/>
        </w:rPr>
        <w:t>eliver</w:t>
      </w:r>
      <w:r>
        <w:rPr>
          <w:rFonts w:asciiTheme="minorHAnsi" w:hAnsiTheme="minorHAnsi" w:cstheme="minorHAnsi"/>
          <w:color w:val="222222"/>
          <w:sz w:val="20"/>
          <w:szCs w:val="20"/>
        </w:rPr>
        <w:t>ed</w:t>
      </w:r>
      <w:r w:rsidRPr="000966ED">
        <w:rPr>
          <w:rFonts w:asciiTheme="minorHAnsi" w:hAnsiTheme="minorHAnsi" w:cstheme="minorHAnsi"/>
          <w:color w:val="222222"/>
          <w:sz w:val="20"/>
          <w:szCs w:val="20"/>
        </w:rPr>
        <w:t xml:space="preserve"> services associated with the full lifecycle of application development.</w:t>
      </w:r>
    </w:p>
    <w:p w14:paraId="537DDDC8" w14:textId="4C5531BC" w:rsidR="00685B9F" w:rsidRDefault="00685B9F"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280705D0">
        <w:rPr>
          <w:rFonts w:asciiTheme="minorHAnsi" w:hAnsiTheme="minorHAnsi" w:cstheme="minorBidi"/>
          <w:color w:val="222222"/>
          <w:sz w:val="20"/>
          <w:szCs w:val="20"/>
        </w:rPr>
        <w:t>Developed web applications</w:t>
      </w:r>
      <w:r>
        <w:rPr>
          <w:rFonts w:asciiTheme="minorHAnsi" w:hAnsiTheme="minorHAnsi" w:cstheme="minorBidi"/>
          <w:color w:val="222222"/>
          <w:sz w:val="20"/>
          <w:szCs w:val="20"/>
        </w:rPr>
        <w:t>, user controls</w:t>
      </w:r>
      <w:r w:rsidRPr="280705D0">
        <w:rPr>
          <w:rFonts w:asciiTheme="minorHAnsi" w:hAnsiTheme="minorHAnsi" w:cstheme="minorBidi"/>
          <w:color w:val="222222"/>
          <w:sz w:val="20"/>
          <w:szCs w:val="20"/>
        </w:rPr>
        <w:t xml:space="preserve"> using </w:t>
      </w:r>
      <w:r w:rsidR="00A34383">
        <w:rPr>
          <w:rFonts w:asciiTheme="minorHAnsi" w:hAnsiTheme="minorHAnsi" w:cstheme="minorBidi"/>
          <w:color w:val="222222"/>
          <w:sz w:val="20"/>
          <w:szCs w:val="20"/>
        </w:rPr>
        <w:t xml:space="preserve">.Net Core, Angular, Typescript, </w:t>
      </w:r>
      <w:r w:rsidRPr="280705D0">
        <w:rPr>
          <w:rFonts w:asciiTheme="minorHAnsi" w:hAnsiTheme="minorHAnsi" w:cstheme="minorBidi"/>
          <w:color w:val="222222"/>
          <w:sz w:val="20"/>
          <w:szCs w:val="20"/>
        </w:rPr>
        <w:t xml:space="preserve">C #, ASP.NET MVC, </w:t>
      </w:r>
      <w:r w:rsidR="00A34383">
        <w:rPr>
          <w:rFonts w:asciiTheme="minorHAnsi" w:hAnsiTheme="minorHAnsi" w:cstheme="minorBidi"/>
          <w:color w:val="222222"/>
          <w:sz w:val="20"/>
          <w:szCs w:val="20"/>
        </w:rPr>
        <w:t xml:space="preserve">JavaScript, </w:t>
      </w:r>
      <w:r w:rsidRPr="280705D0">
        <w:rPr>
          <w:rFonts w:asciiTheme="minorHAnsi" w:hAnsiTheme="minorHAnsi" w:cstheme="minorBidi"/>
          <w:color w:val="222222"/>
          <w:sz w:val="20"/>
          <w:szCs w:val="20"/>
        </w:rPr>
        <w:t xml:space="preserve">HTML5, CSS3, </w:t>
      </w:r>
      <w:r>
        <w:rPr>
          <w:rFonts w:asciiTheme="minorHAnsi" w:hAnsiTheme="minorHAnsi" w:cstheme="minorBidi"/>
          <w:color w:val="222222"/>
          <w:sz w:val="20"/>
          <w:szCs w:val="20"/>
        </w:rPr>
        <w:t xml:space="preserve">Grid Controls, </w:t>
      </w:r>
      <w:r w:rsidRPr="280705D0">
        <w:rPr>
          <w:rFonts w:asciiTheme="minorHAnsi" w:hAnsiTheme="minorHAnsi" w:cstheme="minorBidi"/>
          <w:color w:val="222222"/>
          <w:sz w:val="20"/>
          <w:szCs w:val="20"/>
        </w:rPr>
        <w:t>Bootstrap</w:t>
      </w:r>
      <w:r w:rsidR="00A34383">
        <w:rPr>
          <w:rFonts w:asciiTheme="minorHAnsi" w:hAnsiTheme="minorHAnsi" w:cstheme="minorBidi"/>
          <w:color w:val="222222"/>
          <w:sz w:val="20"/>
          <w:szCs w:val="20"/>
        </w:rPr>
        <w:t xml:space="preserve"> </w:t>
      </w:r>
      <w:r w:rsidRPr="280705D0">
        <w:rPr>
          <w:rFonts w:asciiTheme="minorHAnsi" w:hAnsiTheme="minorHAnsi" w:cstheme="minorBidi"/>
          <w:color w:val="222222"/>
          <w:sz w:val="20"/>
          <w:szCs w:val="20"/>
        </w:rPr>
        <w:t>and SQL Server.</w:t>
      </w:r>
    </w:p>
    <w:p w14:paraId="1EB21714" w14:textId="77777777" w:rsidR="00685B9F" w:rsidRPr="00E565D6" w:rsidRDefault="00685B9F" w:rsidP="00685B9F">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00B6636A">
        <w:rPr>
          <w:rFonts w:asciiTheme="minorHAnsi" w:hAnsiTheme="minorHAnsi" w:cstheme="minorHAnsi"/>
          <w:color w:val="222222"/>
          <w:sz w:val="20"/>
          <w:szCs w:val="20"/>
        </w:rPr>
        <w:t>Developed RESTful Services that implement HTTP Client Module's POST, GET, DELETE, PUT, PATCH methods to invoke Web API methods and performed CRUD operations on the data</w:t>
      </w:r>
      <w:r>
        <w:rPr>
          <w:rFonts w:asciiTheme="minorHAnsi" w:hAnsiTheme="minorHAnsi" w:cstheme="minorHAnsi"/>
          <w:color w:val="222222"/>
          <w:sz w:val="20"/>
          <w:szCs w:val="20"/>
        </w:rPr>
        <w:t xml:space="preserve">. </w:t>
      </w:r>
    </w:p>
    <w:p w14:paraId="312C1071" w14:textId="77777777" w:rsidR="00685B9F" w:rsidRPr="00E0697D" w:rsidRDefault="00685B9F" w:rsidP="00685B9F">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HAnsi"/>
          <w:color w:val="222222"/>
          <w:sz w:val="20"/>
          <w:szCs w:val="20"/>
        </w:rPr>
        <w:t>Implemented Data access layer using C#,</w:t>
      </w:r>
      <w:r w:rsidRPr="00426777">
        <w:rPr>
          <w:rFonts w:asciiTheme="minorHAnsi" w:hAnsiTheme="minorHAnsi" w:cstheme="minorHAnsi"/>
          <w:color w:val="222222"/>
          <w:sz w:val="20"/>
          <w:szCs w:val="20"/>
        </w:rPr>
        <w:t xml:space="preserve"> Entity Framework</w:t>
      </w:r>
      <w:r>
        <w:rPr>
          <w:rFonts w:asciiTheme="minorHAnsi" w:hAnsiTheme="minorHAnsi" w:cstheme="minorHAnsi"/>
          <w:color w:val="222222"/>
          <w:sz w:val="20"/>
          <w:szCs w:val="20"/>
        </w:rPr>
        <w:t xml:space="preserve"> to connect and receive or manipulate database information.</w:t>
      </w:r>
    </w:p>
    <w:p w14:paraId="7039811D" w14:textId="7B61DF1F" w:rsidR="00685B9F" w:rsidRPr="00ED04C2" w:rsidRDefault="00685B9F" w:rsidP="00A34383">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Bidi"/>
          <w:color w:val="222222"/>
          <w:sz w:val="20"/>
          <w:szCs w:val="20"/>
        </w:rPr>
        <w:t xml:space="preserve">Incorporating Asp.Net core and C# for server-side scripting along with front-end technologies to develop the single page Angular application in an agile methodology. </w:t>
      </w:r>
    </w:p>
    <w:p w14:paraId="691B379C" w14:textId="77777777" w:rsidR="00685B9F" w:rsidRPr="00E0697D" w:rsidRDefault="00685B9F" w:rsidP="00685B9F">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HAnsi"/>
          <w:color w:val="222222"/>
          <w:sz w:val="20"/>
          <w:szCs w:val="20"/>
        </w:rPr>
        <w:t>Extensively worked on components, routing, http services, dynamic html, form validation and error handling in Angular.</w:t>
      </w:r>
    </w:p>
    <w:p w14:paraId="5431592D" w14:textId="10A35903" w:rsidR="00685B9F" w:rsidRPr="00ED04C2" w:rsidRDefault="00685B9F"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ED04C2">
        <w:rPr>
          <w:rFonts w:asciiTheme="minorHAnsi" w:hAnsiTheme="minorHAnsi" w:cstheme="minorHAnsi"/>
          <w:color w:val="222222"/>
          <w:sz w:val="20"/>
          <w:szCs w:val="20"/>
        </w:rPr>
        <w:t xml:space="preserve">Install Angular CLI to generate components, services and used </w:t>
      </w:r>
      <w:proofErr w:type="spellStart"/>
      <w:r w:rsidRPr="00ED04C2">
        <w:rPr>
          <w:rFonts w:asciiTheme="minorHAnsi" w:hAnsiTheme="minorHAnsi" w:cstheme="minorHAnsi"/>
          <w:color w:val="222222"/>
          <w:sz w:val="20"/>
          <w:szCs w:val="20"/>
        </w:rPr>
        <w:t>npm</w:t>
      </w:r>
      <w:proofErr w:type="spellEnd"/>
      <w:r w:rsidRPr="00ED04C2">
        <w:rPr>
          <w:rFonts w:asciiTheme="minorHAnsi" w:hAnsiTheme="minorHAnsi" w:cstheme="minorHAnsi"/>
          <w:color w:val="222222"/>
          <w:sz w:val="20"/>
          <w:szCs w:val="20"/>
        </w:rPr>
        <w:t xml:space="preserve"> to install the project dependencies such as bootstrap, </w:t>
      </w:r>
      <w:r w:rsidR="00A34383" w:rsidRPr="00ED04C2">
        <w:rPr>
          <w:rFonts w:asciiTheme="minorHAnsi" w:hAnsiTheme="minorHAnsi" w:cstheme="minorHAnsi"/>
          <w:color w:val="222222"/>
          <w:sz w:val="20"/>
          <w:szCs w:val="20"/>
        </w:rPr>
        <w:t>jQuery</w:t>
      </w:r>
      <w:r w:rsidRPr="00ED04C2">
        <w:rPr>
          <w:rFonts w:asciiTheme="minorHAnsi" w:hAnsiTheme="minorHAnsi" w:cstheme="minorHAnsi"/>
          <w:color w:val="222222"/>
          <w:sz w:val="20"/>
          <w:szCs w:val="20"/>
        </w:rPr>
        <w:t xml:space="preserve"> etc.</w:t>
      </w:r>
    </w:p>
    <w:p w14:paraId="0436F6B5" w14:textId="5C68CD80" w:rsidR="00685B9F" w:rsidRPr="00E0697D" w:rsidRDefault="00685B9F"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007B70A8">
        <w:rPr>
          <w:rFonts w:asciiTheme="minorHAnsi" w:hAnsiTheme="minorHAnsi" w:cstheme="minorHAnsi"/>
          <w:color w:val="222222"/>
          <w:sz w:val="20"/>
          <w:szCs w:val="20"/>
        </w:rPr>
        <w:t xml:space="preserve">Used </w:t>
      </w:r>
      <w:proofErr w:type="spellStart"/>
      <w:r w:rsidRPr="007B70A8">
        <w:rPr>
          <w:rFonts w:asciiTheme="minorHAnsi" w:hAnsiTheme="minorHAnsi" w:cstheme="minorHAnsi"/>
          <w:color w:val="222222"/>
          <w:sz w:val="20"/>
          <w:szCs w:val="20"/>
        </w:rPr>
        <w:t>xUnit</w:t>
      </w:r>
      <w:proofErr w:type="spellEnd"/>
      <w:r w:rsidR="00A34383">
        <w:rPr>
          <w:rFonts w:asciiTheme="minorHAnsi" w:hAnsiTheme="minorHAnsi" w:cstheme="minorHAnsi"/>
          <w:color w:val="222222"/>
          <w:sz w:val="20"/>
          <w:szCs w:val="20"/>
        </w:rPr>
        <w:t xml:space="preserve">, </w:t>
      </w:r>
      <w:proofErr w:type="spellStart"/>
      <w:r w:rsidR="00A34383">
        <w:rPr>
          <w:rFonts w:asciiTheme="minorHAnsi" w:hAnsiTheme="minorHAnsi" w:cstheme="minorHAnsi"/>
          <w:color w:val="222222"/>
          <w:sz w:val="20"/>
          <w:szCs w:val="20"/>
        </w:rPr>
        <w:t>Moq</w:t>
      </w:r>
      <w:proofErr w:type="spellEnd"/>
      <w:r w:rsidR="00A34383">
        <w:rPr>
          <w:rFonts w:asciiTheme="minorHAnsi" w:hAnsiTheme="minorHAnsi" w:cstheme="minorHAnsi"/>
          <w:color w:val="222222"/>
          <w:sz w:val="20"/>
          <w:szCs w:val="20"/>
        </w:rPr>
        <w:t xml:space="preserve"> </w:t>
      </w:r>
      <w:r w:rsidRPr="007B70A8">
        <w:rPr>
          <w:rFonts w:asciiTheme="minorHAnsi" w:hAnsiTheme="minorHAnsi" w:cstheme="minorHAnsi"/>
          <w:color w:val="222222"/>
          <w:sz w:val="20"/>
          <w:szCs w:val="20"/>
        </w:rPr>
        <w:t>for unit test purposes.</w:t>
      </w:r>
    </w:p>
    <w:p w14:paraId="4BA32BAF" w14:textId="1DC7339C" w:rsidR="00685B9F" w:rsidRPr="00F8731A" w:rsidRDefault="00685B9F"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HAnsi"/>
          <w:color w:val="222222"/>
          <w:sz w:val="20"/>
          <w:szCs w:val="20"/>
        </w:rPr>
        <w:t xml:space="preserve">Used Swagger and POSTMAN to </w:t>
      </w:r>
      <w:r w:rsidR="00A34383">
        <w:rPr>
          <w:rFonts w:asciiTheme="minorHAnsi" w:hAnsiTheme="minorHAnsi" w:cstheme="minorHAnsi"/>
          <w:color w:val="222222"/>
          <w:sz w:val="20"/>
          <w:szCs w:val="20"/>
        </w:rPr>
        <w:t>run and test</w:t>
      </w:r>
      <w:r>
        <w:rPr>
          <w:rFonts w:asciiTheme="minorHAnsi" w:hAnsiTheme="minorHAnsi" w:cstheme="minorHAnsi"/>
          <w:color w:val="222222"/>
          <w:sz w:val="20"/>
          <w:szCs w:val="20"/>
        </w:rPr>
        <w:t xml:space="preserve"> the Web API and for the Angular application.</w:t>
      </w:r>
    </w:p>
    <w:p w14:paraId="68DAF574" w14:textId="76D8590C" w:rsidR="00F8731A" w:rsidRPr="00F8731A" w:rsidRDefault="00F8731A"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HAnsi"/>
          <w:color w:val="222222"/>
          <w:sz w:val="20"/>
          <w:szCs w:val="20"/>
        </w:rPr>
        <w:t>Used MS Copilot Chat and Agent to provide inputs and trained the chat bot.</w:t>
      </w:r>
    </w:p>
    <w:p w14:paraId="11634E3D" w14:textId="617D2BB1" w:rsidR="00F8731A" w:rsidRDefault="00F8731A"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HAnsi"/>
          <w:color w:val="222222"/>
          <w:sz w:val="20"/>
          <w:szCs w:val="20"/>
        </w:rPr>
        <w:t xml:space="preserve">Resolved Bot suggested SonarQube issues based on the priority. </w:t>
      </w:r>
    </w:p>
    <w:p w14:paraId="4DCFBFAD" w14:textId="22C30604" w:rsidR="00685B9F" w:rsidRDefault="00685B9F"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 xml:space="preserve">Used Jira for logging and tracking Issues/defects/tickets and to monitor Sprint activities in dashboards. </w:t>
      </w:r>
    </w:p>
    <w:p w14:paraId="35F9274A" w14:textId="54E218F2" w:rsidR="00685B9F" w:rsidRDefault="00685B9F"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Created Remote Branches</w:t>
      </w:r>
      <w:r w:rsidR="001208DE">
        <w:rPr>
          <w:rFonts w:asciiTheme="minorHAnsi" w:hAnsiTheme="minorHAnsi" w:cstheme="minorBidi"/>
          <w:color w:val="222222"/>
          <w:sz w:val="20"/>
          <w:szCs w:val="20"/>
        </w:rPr>
        <w:t xml:space="preserve"> or Repositories</w:t>
      </w:r>
      <w:r>
        <w:rPr>
          <w:rFonts w:asciiTheme="minorHAnsi" w:hAnsiTheme="minorHAnsi" w:cstheme="minorBidi"/>
          <w:color w:val="222222"/>
          <w:sz w:val="20"/>
          <w:szCs w:val="20"/>
        </w:rPr>
        <w:t xml:space="preserve"> for the individual tasks and pushed related code into </w:t>
      </w:r>
      <w:r w:rsidR="001208DE">
        <w:rPr>
          <w:rFonts w:asciiTheme="minorHAnsi" w:hAnsiTheme="minorHAnsi" w:cstheme="minorBidi"/>
          <w:color w:val="222222"/>
          <w:sz w:val="20"/>
          <w:szCs w:val="20"/>
        </w:rPr>
        <w:t>release</w:t>
      </w:r>
      <w:r>
        <w:rPr>
          <w:rFonts w:asciiTheme="minorHAnsi" w:hAnsiTheme="minorHAnsi" w:cstheme="minorBidi"/>
          <w:color w:val="222222"/>
          <w:sz w:val="20"/>
          <w:szCs w:val="20"/>
        </w:rPr>
        <w:t xml:space="preserve"> branch.</w:t>
      </w:r>
    </w:p>
    <w:p w14:paraId="32651AC0" w14:textId="440FEB86" w:rsidR="00685B9F" w:rsidRDefault="00685B9F"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 xml:space="preserve">Created, Accepted, Commented, Denied Pull Requests on </w:t>
      </w:r>
      <w:r w:rsidR="001208DE">
        <w:rPr>
          <w:rFonts w:asciiTheme="minorHAnsi" w:hAnsiTheme="minorHAnsi" w:cstheme="minorBidi"/>
          <w:color w:val="222222"/>
          <w:sz w:val="20"/>
          <w:szCs w:val="20"/>
        </w:rPr>
        <w:t xml:space="preserve">GitHub and </w:t>
      </w:r>
      <w:proofErr w:type="spellStart"/>
      <w:r w:rsidR="001208DE">
        <w:rPr>
          <w:rFonts w:asciiTheme="minorHAnsi" w:hAnsiTheme="minorHAnsi" w:cstheme="minorBidi"/>
          <w:color w:val="222222"/>
          <w:sz w:val="20"/>
          <w:szCs w:val="20"/>
        </w:rPr>
        <w:t>BitBucket</w:t>
      </w:r>
      <w:proofErr w:type="spellEnd"/>
      <w:r>
        <w:rPr>
          <w:rFonts w:asciiTheme="minorHAnsi" w:hAnsiTheme="minorHAnsi" w:cstheme="minorBidi"/>
          <w:color w:val="222222"/>
          <w:sz w:val="20"/>
          <w:szCs w:val="20"/>
        </w:rPr>
        <w:t>.</w:t>
      </w:r>
    </w:p>
    <w:p w14:paraId="6BBFFB8F" w14:textId="6AD6CC07" w:rsidR="00685B9F" w:rsidRDefault="001208DE" w:rsidP="00685B9F">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Responsible for d</w:t>
      </w:r>
      <w:r w:rsidR="00685B9F">
        <w:rPr>
          <w:rFonts w:asciiTheme="minorHAnsi" w:hAnsiTheme="minorHAnsi" w:cstheme="minorBidi"/>
          <w:color w:val="222222"/>
          <w:sz w:val="20"/>
          <w:szCs w:val="20"/>
        </w:rPr>
        <w:t>eploy</w:t>
      </w:r>
      <w:r>
        <w:rPr>
          <w:rFonts w:asciiTheme="minorHAnsi" w:hAnsiTheme="minorHAnsi" w:cstheme="minorBidi"/>
          <w:color w:val="222222"/>
          <w:sz w:val="20"/>
          <w:szCs w:val="20"/>
        </w:rPr>
        <w:t>ing</w:t>
      </w:r>
      <w:r w:rsidR="00685B9F">
        <w:rPr>
          <w:rFonts w:asciiTheme="minorHAnsi" w:hAnsiTheme="minorHAnsi" w:cstheme="minorBidi"/>
          <w:color w:val="222222"/>
          <w:sz w:val="20"/>
          <w:szCs w:val="20"/>
        </w:rPr>
        <w:t xml:space="preserve"> code to </w:t>
      </w:r>
      <w:r>
        <w:rPr>
          <w:rFonts w:asciiTheme="minorHAnsi" w:hAnsiTheme="minorHAnsi" w:cstheme="minorBidi"/>
          <w:color w:val="222222"/>
          <w:sz w:val="20"/>
          <w:szCs w:val="20"/>
        </w:rPr>
        <w:t xml:space="preserve">SIT/UAT/Prod using Lightspeed, Harness, </w:t>
      </w:r>
      <w:proofErr w:type="spellStart"/>
      <w:r>
        <w:rPr>
          <w:rFonts w:asciiTheme="minorHAnsi" w:hAnsiTheme="minorHAnsi" w:cstheme="minorBidi"/>
          <w:color w:val="222222"/>
          <w:sz w:val="20"/>
          <w:szCs w:val="20"/>
        </w:rPr>
        <w:t>Openshift</w:t>
      </w:r>
      <w:proofErr w:type="spellEnd"/>
      <w:r>
        <w:rPr>
          <w:rFonts w:asciiTheme="minorHAnsi" w:hAnsiTheme="minorHAnsi" w:cstheme="minorBidi"/>
          <w:color w:val="222222"/>
          <w:sz w:val="20"/>
          <w:szCs w:val="20"/>
        </w:rPr>
        <w:t>, Jenkins</w:t>
      </w:r>
      <w:r w:rsidR="00685B9F">
        <w:rPr>
          <w:rFonts w:asciiTheme="minorHAnsi" w:hAnsiTheme="minorHAnsi" w:cstheme="minorBidi"/>
          <w:color w:val="222222"/>
          <w:sz w:val="20"/>
          <w:szCs w:val="20"/>
        </w:rPr>
        <w:t xml:space="preserve">. </w:t>
      </w:r>
    </w:p>
    <w:p w14:paraId="3F22858D" w14:textId="4208666B" w:rsidR="00685B9F" w:rsidRPr="007B70A8" w:rsidRDefault="00685B9F" w:rsidP="00685B9F">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ajorHAnsi" w:hAnsiTheme="majorHAnsi" w:cs="Arial"/>
          <w:b/>
          <w:sz w:val="20"/>
          <w:szCs w:val="20"/>
        </w:rPr>
      </w:pPr>
      <w:r w:rsidRPr="007B70A8">
        <w:rPr>
          <w:rFonts w:asciiTheme="minorHAnsi" w:hAnsiTheme="minorHAnsi" w:cstheme="minorHAnsi"/>
          <w:color w:val="222222"/>
          <w:sz w:val="20"/>
          <w:szCs w:val="20"/>
        </w:rPr>
        <w:t xml:space="preserve">Attended </w:t>
      </w:r>
      <w:r>
        <w:rPr>
          <w:rFonts w:asciiTheme="minorHAnsi" w:hAnsiTheme="minorHAnsi" w:cstheme="minorHAnsi"/>
          <w:color w:val="222222"/>
          <w:sz w:val="20"/>
          <w:szCs w:val="20"/>
        </w:rPr>
        <w:t xml:space="preserve">Daily </w:t>
      </w:r>
      <w:r w:rsidR="001208DE">
        <w:rPr>
          <w:rFonts w:asciiTheme="minorHAnsi" w:hAnsiTheme="minorHAnsi" w:cstheme="minorHAnsi"/>
          <w:color w:val="222222"/>
          <w:sz w:val="20"/>
          <w:szCs w:val="20"/>
        </w:rPr>
        <w:t>Scrum,</w:t>
      </w:r>
      <w:r>
        <w:rPr>
          <w:rFonts w:asciiTheme="minorHAnsi" w:hAnsiTheme="minorHAnsi" w:cstheme="minorHAnsi"/>
          <w:color w:val="222222"/>
          <w:sz w:val="20"/>
          <w:szCs w:val="20"/>
        </w:rPr>
        <w:t xml:space="preserve"> Weekly Team, Code Review, </w:t>
      </w:r>
      <w:r w:rsidR="001208DE">
        <w:rPr>
          <w:rFonts w:asciiTheme="minorHAnsi" w:hAnsiTheme="minorHAnsi" w:cstheme="minorHAnsi"/>
          <w:color w:val="222222"/>
          <w:sz w:val="20"/>
          <w:szCs w:val="20"/>
        </w:rPr>
        <w:t>Grooming, Defect Triage, Retrospective, Production Calls.</w:t>
      </w:r>
    </w:p>
    <w:p w14:paraId="2A6A3B94" w14:textId="77777777" w:rsidR="00685B9F" w:rsidRPr="00B6636A" w:rsidRDefault="00685B9F" w:rsidP="00685B9F">
      <w:pPr>
        <w:tabs>
          <w:tab w:val="num" w:pos="720"/>
        </w:tabs>
        <w:spacing w:line="276" w:lineRule="auto"/>
        <w:rPr>
          <w:rFonts w:asciiTheme="majorHAnsi" w:hAnsiTheme="majorHAnsi" w:cs="Arial"/>
          <w:b/>
          <w:sz w:val="20"/>
          <w:szCs w:val="20"/>
        </w:rPr>
      </w:pPr>
      <w:r w:rsidRPr="00B6636A">
        <w:rPr>
          <w:rFonts w:asciiTheme="majorHAnsi" w:hAnsiTheme="majorHAnsi" w:cs="Arial"/>
          <w:b/>
          <w:sz w:val="20"/>
          <w:szCs w:val="20"/>
        </w:rPr>
        <w:t>Environments:</w:t>
      </w:r>
    </w:p>
    <w:p w14:paraId="487C6FF0" w14:textId="361B0087" w:rsidR="00685B9F" w:rsidRDefault="00685B9F" w:rsidP="00685B9F">
      <w:pPr>
        <w:tabs>
          <w:tab w:val="num" w:pos="720"/>
        </w:tabs>
        <w:ind w:left="720"/>
        <w:rPr>
          <w:rFonts w:asciiTheme="minorHAnsi" w:hAnsiTheme="minorHAnsi" w:cs="Arial"/>
          <w:b/>
          <w:bCs/>
          <w:sz w:val="20"/>
          <w:szCs w:val="20"/>
        </w:rPr>
      </w:pPr>
      <w:r w:rsidRPr="280705D0">
        <w:rPr>
          <w:rFonts w:asciiTheme="minorHAnsi" w:hAnsiTheme="minorHAnsi" w:cstheme="minorBidi"/>
          <w:color w:val="222222"/>
          <w:sz w:val="20"/>
          <w:szCs w:val="20"/>
          <w:shd w:val="clear" w:color="auto" w:fill="FFFFFF"/>
        </w:rPr>
        <w:t xml:space="preserve">C#, </w:t>
      </w:r>
      <w:r w:rsidR="001208DE">
        <w:rPr>
          <w:rFonts w:asciiTheme="minorHAnsi" w:hAnsiTheme="minorHAnsi" w:cstheme="minorBidi"/>
          <w:color w:val="222222"/>
          <w:sz w:val="20"/>
          <w:szCs w:val="20"/>
          <w:shd w:val="clear" w:color="auto" w:fill="FFFFFF"/>
        </w:rPr>
        <w:t>.</w:t>
      </w:r>
      <w:r w:rsidRPr="280705D0">
        <w:rPr>
          <w:rFonts w:asciiTheme="minorHAnsi" w:hAnsiTheme="minorHAnsi" w:cstheme="minorBidi"/>
          <w:color w:val="222222"/>
          <w:sz w:val="20"/>
          <w:szCs w:val="20"/>
          <w:shd w:val="clear" w:color="auto" w:fill="FFFFFF"/>
        </w:rPr>
        <w:t>Net</w:t>
      </w:r>
      <w:r w:rsidR="001208DE">
        <w:rPr>
          <w:rFonts w:asciiTheme="minorHAnsi" w:hAnsiTheme="minorHAnsi" w:cstheme="minorBidi"/>
          <w:color w:val="222222"/>
          <w:sz w:val="20"/>
          <w:szCs w:val="20"/>
          <w:shd w:val="clear" w:color="auto" w:fill="FFFFFF"/>
        </w:rPr>
        <w:t xml:space="preserve"> Core</w:t>
      </w:r>
      <w:r w:rsidRPr="280705D0">
        <w:rPr>
          <w:rFonts w:asciiTheme="minorHAnsi" w:hAnsiTheme="minorHAnsi" w:cstheme="minorBidi"/>
          <w:color w:val="222222"/>
          <w:sz w:val="20"/>
          <w:szCs w:val="20"/>
          <w:shd w:val="clear" w:color="auto" w:fill="FFFFFF"/>
        </w:rPr>
        <w:t xml:space="preserve"> </w:t>
      </w:r>
      <w:r w:rsidR="001208DE">
        <w:rPr>
          <w:rFonts w:asciiTheme="minorHAnsi" w:hAnsiTheme="minorHAnsi" w:cstheme="minorBidi"/>
          <w:color w:val="222222"/>
          <w:sz w:val="20"/>
          <w:szCs w:val="20"/>
          <w:shd w:val="clear" w:color="auto" w:fill="FFFFFF"/>
        </w:rPr>
        <w:t>8</w:t>
      </w:r>
      <w:r>
        <w:rPr>
          <w:rFonts w:asciiTheme="minorHAnsi" w:hAnsiTheme="minorHAnsi" w:cstheme="minorBidi"/>
          <w:color w:val="222222"/>
          <w:sz w:val="20"/>
          <w:szCs w:val="20"/>
          <w:shd w:val="clear" w:color="auto" w:fill="FFFFFF"/>
        </w:rPr>
        <w:t>.0</w:t>
      </w:r>
      <w:r w:rsidRPr="280705D0">
        <w:rPr>
          <w:rFonts w:asciiTheme="minorHAnsi" w:hAnsiTheme="minorHAnsi" w:cstheme="minorBidi"/>
          <w:color w:val="222222"/>
          <w:sz w:val="20"/>
          <w:szCs w:val="20"/>
          <w:shd w:val="clear" w:color="auto" w:fill="FFFFFF"/>
        </w:rPr>
        <w:t>, ASP.NET MVC,</w:t>
      </w:r>
      <w:r>
        <w:rPr>
          <w:rFonts w:asciiTheme="minorHAnsi" w:hAnsiTheme="minorHAnsi" w:cstheme="minorBidi"/>
          <w:color w:val="222222"/>
          <w:sz w:val="20"/>
          <w:szCs w:val="20"/>
          <w:shd w:val="clear" w:color="auto" w:fill="FFFFFF"/>
        </w:rPr>
        <w:t xml:space="preserve"> </w:t>
      </w:r>
      <w:r w:rsidRPr="280705D0">
        <w:rPr>
          <w:rFonts w:asciiTheme="minorHAnsi" w:hAnsiTheme="minorHAnsi" w:cstheme="minorBidi"/>
          <w:color w:val="222222"/>
          <w:sz w:val="20"/>
          <w:szCs w:val="20"/>
          <w:shd w:val="clear" w:color="auto" w:fill="FFFFFF"/>
        </w:rPr>
        <w:t>Web API, SQL Server 20</w:t>
      </w:r>
      <w:r>
        <w:rPr>
          <w:rFonts w:asciiTheme="minorHAnsi" w:hAnsiTheme="minorHAnsi" w:cstheme="minorBidi"/>
          <w:color w:val="222222"/>
          <w:sz w:val="20"/>
          <w:szCs w:val="20"/>
          <w:shd w:val="clear" w:color="auto" w:fill="FFFFFF"/>
        </w:rPr>
        <w:t>1</w:t>
      </w:r>
      <w:r w:rsidR="001208DE">
        <w:rPr>
          <w:rFonts w:asciiTheme="minorHAnsi" w:hAnsiTheme="minorHAnsi" w:cstheme="minorBidi"/>
          <w:color w:val="222222"/>
          <w:sz w:val="20"/>
          <w:szCs w:val="20"/>
          <w:shd w:val="clear" w:color="auto" w:fill="FFFFFF"/>
        </w:rPr>
        <w:t>9</w:t>
      </w:r>
      <w:r w:rsidRPr="280705D0">
        <w:rPr>
          <w:rFonts w:asciiTheme="minorHAnsi" w:hAnsiTheme="minorHAnsi" w:cstheme="minorBidi"/>
          <w:color w:val="222222"/>
          <w:sz w:val="20"/>
          <w:szCs w:val="20"/>
          <w:shd w:val="clear" w:color="auto" w:fill="FFFFFF"/>
        </w:rPr>
        <w:t xml:space="preserve">, </w:t>
      </w:r>
      <w:r>
        <w:rPr>
          <w:rFonts w:asciiTheme="minorHAnsi" w:hAnsiTheme="minorHAnsi" w:cstheme="minorBidi"/>
          <w:color w:val="222222"/>
          <w:sz w:val="20"/>
          <w:szCs w:val="20"/>
          <w:shd w:val="clear" w:color="auto" w:fill="FFFFFF"/>
        </w:rPr>
        <w:t xml:space="preserve">Angular 10, </w:t>
      </w:r>
      <w:r w:rsidR="001208DE">
        <w:rPr>
          <w:rFonts w:asciiTheme="minorHAnsi" w:hAnsiTheme="minorHAnsi" w:cstheme="minorBidi"/>
          <w:color w:val="222222"/>
          <w:sz w:val="20"/>
          <w:szCs w:val="20"/>
          <w:shd w:val="clear" w:color="auto" w:fill="FFFFFF"/>
        </w:rPr>
        <w:t xml:space="preserve">TypeScript, </w:t>
      </w:r>
      <w:r w:rsidRPr="280705D0">
        <w:rPr>
          <w:rFonts w:asciiTheme="minorHAnsi" w:hAnsiTheme="minorHAnsi" w:cstheme="minorBidi"/>
          <w:color w:val="222222"/>
          <w:sz w:val="20"/>
          <w:szCs w:val="20"/>
          <w:shd w:val="clear" w:color="auto" w:fill="FFFFFF"/>
        </w:rPr>
        <w:t>JavaScript, Windows 10, Visual Studio 2019</w:t>
      </w:r>
      <w:r>
        <w:rPr>
          <w:rFonts w:asciiTheme="minorHAnsi" w:hAnsiTheme="minorHAnsi" w:cstheme="minorBidi"/>
          <w:color w:val="222222"/>
          <w:sz w:val="20"/>
          <w:szCs w:val="20"/>
          <w:shd w:val="clear" w:color="auto" w:fill="FFFFFF"/>
        </w:rPr>
        <w:t>/2022</w:t>
      </w:r>
      <w:r w:rsidRPr="280705D0">
        <w:rPr>
          <w:rFonts w:asciiTheme="minorHAnsi" w:hAnsiTheme="minorHAnsi" w:cstheme="minorBidi"/>
          <w:color w:val="222222"/>
          <w:sz w:val="20"/>
          <w:szCs w:val="20"/>
          <w:shd w:val="clear" w:color="auto" w:fill="FFFFFF"/>
        </w:rPr>
        <w:t xml:space="preserve">, </w:t>
      </w:r>
      <w:r w:rsidR="001208DE">
        <w:rPr>
          <w:rFonts w:asciiTheme="minorHAnsi" w:hAnsiTheme="minorHAnsi" w:cstheme="minorBidi"/>
          <w:color w:val="222222"/>
          <w:sz w:val="20"/>
          <w:szCs w:val="20"/>
          <w:shd w:val="clear" w:color="auto" w:fill="FFFFFF"/>
        </w:rPr>
        <w:t>Visual Studio Code</w:t>
      </w:r>
      <w:r w:rsidR="00F8731A">
        <w:rPr>
          <w:rFonts w:asciiTheme="minorHAnsi" w:hAnsiTheme="minorHAnsi" w:cstheme="minorBidi"/>
          <w:color w:val="222222"/>
          <w:sz w:val="20"/>
          <w:szCs w:val="20"/>
          <w:shd w:val="clear" w:color="auto" w:fill="FFFFFF"/>
        </w:rPr>
        <w:t xml:space="preserve"> 1.88</w:t>
      </w:r>
      <w:r w:rsidR="001208DE">
        <w:rPr>
          <w:rFonts w:asciiTheme="minorHAnsi" w:hAnsiTheme="minorHAnsi" w:cstheme="minorBidi"/>
          <w:color w:val="222222"/>
          <w:sz w:val="20"/>
          <w:szCs w:val="20"/>
          <w:shd w:val="clear" w:color="auto" w:fill="FFFFFF"/>
        </w:rPr>
        <w:t xml:space="preserve">, </w:t>
      </w:r>
      <w:proofErr w:type="spellStart"/>
      <w:r w:rsidRPr="280705D0">
        <w:rPr>
          <w:rFonts w:asciiTheme="minorHAnsi" w:hAnsiTheme="minorHAnsi" w:cstheme="minorBidi"/>
          <w:color w:val="222222"/>
          <w:sz w:val="20"/>
          <w:szCs w:val="20"/>
          <w:shd w:val="clear" w:color="auto" w:fill="FFFFFF"/>
        </w:rPr>
        <w:t>xUnit</w:t>
      </w:r>
      <w:proofErr w:type="spellEnd"/>
      <w:r w:rsidRPr="280705D0">
        <w:rPr>
          <w:rFonts w:asciiTheme="minorHAnsi" w:hAnsiTheme="minorHAnsi" w:cstheme="minorBidi"/>
          <w:color w:val="222222"/>
          <w:sz w:val="20"/>
          <w:szCs w:val="20"/>
          <w:shd w:val="clear" w:color="auto" w:fill="FFFFFF"/>
        </w:rPr>
        <w:t xml:space="preserve">, </w:t>
      </w:r>
      <w:proofErr w:type="spellStart"/>
      <w:r w:rsidR="001208DE">
        <w:rPr>
          <w:rFonts w:asciiTheme="minorHAnsi" w:hAnsiTheme="minorHAnsi" w:cstheme="minorBidi"/>
          <w:color w:val="222222"/>
          <w:sz w:val="20"/>
          <w:szCs w:val="20"/>
          <w:shd w:val="clear" w:color="auto" w:fill="FFFFFF"/>
        </w:rPr>
        <w:t>Moq</w:t>
      </w:r>
      <w:proofErr w:type="spellEnd"/>
      <w:r w:rsidR="001208DE">
        <w:rPr>
          <w:rFonts w:asciiTheme="minorHAnsi" w:hAnsiTheme="minorHAnsi" w:cstheme="minorBidi"/>
          <w:color w:val="222222"/>
          <w:sz w:val="20"/>
          <w:szCs w:val="20"/>
          <w:shd w:val="clear" w:color="auto" w:fill="FFFFFF"/>
        </w:rPr>
        <w:t xml:space="preserve">, </w:t>
      </w:r>
      <w:r w:rsidRPr="280705D0">
        <w:rPr>
          <w:rFonts w:asciiTheme="minorHAnsi" w:hAnsiTheme="minorHAnsi" w:cstheme="minorBidi"/>
          <w:color w:val="222222"/>
          <w:sz w:val="20"/>
          <w:szCs w:val="20"/>
          <w:shd w:val="clear" w:color="auto" w:fill="FFFFFF"/>
        </w:rPr>
        <w:t xml:space="preserve">JIRA, </w:t>
      </w:r>
      <w:r>
        <w:rPr>
          <w:rFonts w:asciiTheme="minorHAnsi" w:hAnsiTheme="minorHAnsi" w:cstheme="minorBidi"/>
          <w:color w:val="222222"/>
          <w:sz w:val="20"/>
          <w:szCs w:val="20"/>
          <w:shd w:val="clear" w:color="auto" w:fill="FFFFFF"/>
        </w:rPr>
        <w:t>GitLab</w:t>
      </w:r>
      <w:r w:rsidRPr="280705D0">
        <w:rPr>
          <w:rFonts w:asciiTheme="minorHAnsi" w:hAnsiTheme="minorHAnsi" w:cstheme="minorBidi"/>
          <w:color w:val="222222"/>
          <w:sz w:val="20"/>
          <w:szCs w:val="20"/>
          <w:shd w:val="clear" w:color="auto" w:fill="FFFFFF"/>
        </w:rPr>
        <w:t xml:space="preserve">, </w:t>
      </w:r>
      <w:r>
        <w:rPr>
          <w:rFonts w:asciiTheme="minorHAnsi" w:hAnsiTheme="minorHAnsi" w:cstheme="minorBidi"/>
          <w:color w:val="222222"/>
          <w:sz w:val="20"/>
          <w:szCs w:val="20"/>
          <w:shd w:val="clear" w:color="auto" w:fill="FFFFFF"/>
        </w:rPr>
        <w:t>CI/CD</w:t>
      </w:r>
      <w:r w:rsidR="00F8731A">
        <w:rPr>
          <w:rFonts w:asciiTheme="minorHAnsi" w:hAnsiTheme="minorHAnsi" w:cstheme="minorBidi"/>
          <w:color w:val="222222"/>
          <w:sz w:val="20"/>
          <w:szCs w:val="20"/>
          <w:shd w:val="clear" w:color="auto" w:fill="FFFFFF"/>
        </w:rPr>
        <w:t xml:space="preserve">, </w:t>
      </w:r>
      <w:r w:rsidR="00F8731A">
        <w:rPr>
          <w:rFonts w:asciiTheme="minorHAnsi" w:hAnsiTheme="minorHAnsi" w:cstheme="minorBidi"/>
          <w:color w:val="222222"/>
          <w:sz w:val="20"/>
          <w:szCs w:val="20"/>
        </w:rPr>
        <w:t xml:space="preserve">Lightspeed, Harness, OpenShift, Jenkins, </w:t>
      </w:r>
      <w:r w:rsidR="00F8731A">
        <w:rPr>
          <w:rFonts w:asciiTheme="minorHAnsi" w:hAnsiTheme="minorHAnsi" w:cstheme="minorHAnsi"/>
          <w:color w:val="222222"/>
          <w:sz w:val="20"/>
          <w:szCs w:val="20"/>
        </w:rPr>
        <w:t>MS Copilot Chat and Agent, SonarQube</w:t>
      </w:r>
      <w:r>
        <w:rPr>
          <w:rFonts w:asciiTheme="minorHAnsi" w:hAnsiTheme="minorHAnsi" w:cstheme="minorBidi"/>
          <w:color w:val="222222"/>
          <w:sz w:val="20"/>
          <w:szCs w:val="20"/>
          <w:shd w:val="clear" w:color="auto" w:fill="FFFFFF"/>
        </w:rPr>
        <w:t>.</w:t>
      </w:r>
    </w:p>
    <w:p w14:paraId="7D57F735" w14:textId="77777777" w:rsidR="00685B9F" w:rsidRDefault="00685B9F" w:rsidP="004576EC">
      <w:pPr>
        <w:spacing w:line="360" w:lineRule="auto"/>
        <w:outlineLvl w:val="0"/>
        <w:rPr>
          <w:rFonts w:asciiTheme="majorHAnsi" w:hAnsiTheme="majorHAnsi"/>
          <w:b/>
          <w:sz w:val="20"/>
          <w:szCs w:val="20"/>
          <w:u w:val="single"/>
        </w:rPr>
      </w:pPr>
    </w:p>
    <w:p w14:paraId="166F321C" w14:textId="4670AFD9" w:rsidR="004576EC" w:rsidRPr="00046FF7" w:rsidRDefault="004576EC" w:rsidP="004576EC">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sidR="00682B3D">
        <w:rPr>
          <w:rFonts w:asciiTheme="majorHAnsi" w:hAnsiTheme="majorHAnsi"/>
          <w:b/>
          <w:sz w:val="20"/>
          <w:szCs w:val="20"/>
          <w:u w:val="single"/>
        </w:rPr>
        <w:t>2</w:t>
      </w:r>
      <w:r w:rsidRPr="00046FF7">
        <w:rPr>
          <w:rFonts w:asciiTheme="majorHAnsi" w:hAnsiTheme="majorHAnsi"/>
          <w:b/>
          <w:sz w:val="20"/>
          <w:szCs w:val="20"/>
        </w:rPr>
        <w:t>:</w:t>
      </w:r>
    </w:p>
    <w:p w14:paraId="78B2601E" w14:textId="4A5F433C" w:rsidR="004576EC" w:rsidRPr="00582F41" w:rsidRDefault="004576EC" w:rsidP="004576EC">
      <w:pPr>
        <w:ind w:firstLine="270"/>
        <w:outlineLvl w:val="0"/>
        <w:rPr>
          <w:rFonts w:asciiTheme="minorHAnsi" w:hAnsiTheme="minorHAnsi"/>
          <w:b/>
          <w:bCs/>
          <w:sz w:val="22"/>
          <w:szCs w:val="22"/>
        </w:rPr>
      </w:pPr>
      <w:r w:rsidRPr="00046FF7">
        <w:rPr>
          <w:rFonts w:asciiTheme="minorHAnsi" w:hAnsiTheme="minorHAnsi"/>
          <w:b/>
          <w:sz w:val="20"/>
          <w:szCs w:val="20"/>
        </w:rPr>
        <w:t xml:space="preserve">Client: </w:t>
      </w:r>
      <w:r w:rsidRPr="00ED04C2">
        <w:rPr>
          <w:rFonts w:asciiTheme="minorHAnsi" w:hAnsiTheme="minorHAnsi"/>
          <w:sz w:val="20"/>
          <w:szCs w:val="20"/>
        </w:rPr>
        <w:t>Mirra Health Care, Spring Hills, FL</w:t>
      </w:r>
      <w:r w:rsidR="0055493A">
        <w:rPr>
          <w:rFonts w:asciiTheme="minorHAnsi" w:hAnsiTheme="minorHAnsi"/>
          <w:sz w:val="20"/>
          <w:szCs w:val="20"/>
        </w:rPr>
        <w:t xml:space="preserve"> (Full Time)</w:t>
      </w:r>
    </w:p>
    <w:p w14:paraId="6E1E470C" w14:textId="4336E80E" w:rsidR="004576EC" w:rsidRPr="00046FF7" w:rsidRDefault="004576EC" w:rsidP="004576EC">
      <w:pPr>
        <w:ind w:firstLine="270"/>
        <w:outlineLvl w:val="0"/>
        <w:rPr>
          <w:rFonts w:asciiTheme="minorHAnsi" w:hAnsiTheme="minorHAnsi"/>
          <w:sz w:val="20"/>
          <w:szCs w:val="20"/>
        </w:rPr>
      </w:pPr>
      <w:r w:rsidRPr="00046FF7">
        <w:rPr>
          <w:rFonts w:asciiTheme="minorHAnsi" w:hAnsiTheme="minorHAnsi"/>
          <w:b/>
          <w:sz w:val="20"/>
          <w:szCs w:val="20"/>
        </w:rPr>
        <w:t xml:space="preserve">Role: </w:t>
      </w:r>
      <w:r w:rsidR="0044292D" w:rsidRPr="0044292D">
        <w:rPr>
          <w:rFonts w:asciiTheme="minorHAnsi" w:hAnsiTheme="minorHAnsi"/>
          <w:bCs/>
          <w:sz w:val="20"/>
          <w:szCs w:val="20"/>
        </w:rPr>
        <w:t>S</w:t>
      </w:r>
      <w:r w:rsidR="0044292D">
        <w:rPr>
          <w:rFonts w:asciiTheme="minorHAnsi" w:hAnsiTheme="minorHAnsi"/>
          <w:bCs/>
          <w:sz w:val="20"/>
          <w:szCs w:val="20"/>
        </w:rPr>
        <w:t>enior</w:t>
      </w:r>
      <w:r w:rsidR="0044292D" w:rsidRPr="0044292D">
        <w:rPr>
          <w:rFonts w:asciiTheme="minorHAnsi" w:hAnsiTheme="minorHAnsi"/>
          <w:bCs/>
          <w:sz w:val="20"/>
          <w:szCs w:val="20"/>
        </w:rPr>
        <w:t xml:space="preserve"> </w:t>
      </w:r>
      <w:r w:rsidR="0044292D">
        <w:rPr>
          <w:rFonts w:asciiTheme="minorHAnsi" w:hAnsiTheme="minorHAnsi"/>
          <w:bCs/>
          <w:sz w:val="20"/>
          <w:szCs w:val="20"/>
        </w:rPr>
        <w:t>Dotnet</w:t>
      </w:r>
      <w:r w:rsidR="0044292D">
        <w:rPr>
          <w:rFonts w:asciiTheme="minorHAnsi" w:hAnsiTheme="minorHAnsi"/>
          <w:iCs/>
          <w:sz w:val="20"/>
          <w:szCs w:val="20"/>
        </w:rPr>
        <w:t xml:space="preserve"> Developer</w:t>
      </w:r>
    </w:p>
    <w:p w14:paraId="68046333" w14:textId="217195CB" w:rsidR="004576EC" w:rsidRPr="00046FF7" w:rsidRDefault="004576EC" w:rsidP="00682B3D">
      <w:pPr>
        <w:autoSpaceDE w:val="0"/>
        <w:autoSpaceDN w:val="0"/>
        <w:adjustRightInd w:val="0"/>
        <w:spacing w:line="264" w:lineRule="auto"/>
        <w:ind w:firstLine="270"/>
        <w:jc w:val="both"/>
        <w:outlineLvl w:val="0"/>
        <w:rPr>
          <w:rFonts w:asciiTheme="minorHAnsi" w:hAnsiTheme="minorHAnsi"/>
          <w:sz w:val="20"/>
          <w:szCs w:val="20"/>
        </w:rPr>
      </w:pPr>
      <w:r w:rsidRPr="00046FF7">
        <w:rPr>
          <w:rFonts w:asciiTheme="minorHAnsi" w:hAnsiTheme="minorHAnsi"/>
          <w:b/>
          <w:sz w:val="20"/>
          <w:szCs w:val="20"/>
        </w:rPr>
        <w:t xml:space="preserve">Duration: </w:t>
      </w:r>
      <w:r w:rsidR="00682B3D">
        <w:rPr>
          <w:rFonts w:asciiTheme="minorHAnsi" w:hAnsiTheme="minorHAnsi"/>
          <w:sz w:val="20"/>
          <w:szCs w:val="20"/>
        </w:rPr>
        <w:t>Aug</w:t>
      </w:r>
      <w:r w:rsidRPr="00046FF7">
        <w:rPr>
          <w:rFonts w:asciiTheme="minorHAnsi" w:hAnsiTheme="minorHAnsi"/>
          <w:sz w:val="20"/>
          <w:szCs w:val="20"/>
        </w:rPr>
        <w:t>’20</w:t>
      </w:r>
      <w:r>
        <w:rPr>
          <w:rFonts w:asciiTheme="minorHAnsi" w:hAnsiTheme="minorHAnsi"/>
          <w:sz w:val="20"/>
          <w:szCs w:val="20"/>
        </w:rPr>
        <w:t>2</w:t>
      </w:r>
      <w:r w:rsidR="00682B3D">
        <w:rPr>
          <w:rFonts w:asciiTheme="minorHAnsi" w:hAnsiTheme="minorHAnsi"/>
          <w:sz w:val="20"/>
          <w:szCs w:val="20"/>
        </w:rPr>
        <w:t>3</w:t>
      </w:r>
      <w:r w:rsidRPr="00046FF7">
        <w:rPr>
          <w:rFonts w:asciiTheme="minorHAnsi" w:hAnsiTheme="minorHAnsi"/>
          <w:sz w:val="20"/>
          <w:szCs w:val="20"/>
        </w:rPr>
        <w:t xml:space="preserve"> </w:t>
      </w:r>
      <w:r>
        <w:rPr>
          <w:rFonts w:asciiTheme="minorHAnsi" w:hAnsiTheme="minorHAnsi"/>
          <w:sz w:val="20"/>
          <w:szCs w:val="20"/>
        </w:rPr>
        <w:t xml:space="preserve">– </w:t>
      </w:r>
      <w:r w:rsidR="00682B3D">
        <w:rPr>
          <w:rFonts w:asciiTheme="minorHAnsi" w:hAnsiTheme="minorHAnsi"/>
          <w:sz w:val="20"/>
          <w:szCs w:val="20"/>
        </w:rPr>
        <w:t>Apr’2024</w:t>
      </w:r>
    </w:p>
    <w:p w14:paraId="0B5E89AD" w14:textId="77777777" w:rsidR="004576EC" w:rsidRPr="00046FF7" w:rsidRDefault="004576EC" w:rsidP="004576EC">
      <w:pPr>
        <w:autoSpaceDE w:val="0"/>
        <w:autoSpaceDN w:val="0"/>
        <w:adjustRightInd w:val="0"/>
        <w:spacing w:line="264" w:lineRule="auto"/>
        <w:jc w:val="both"/>
        <w:outlineLvl w:val="0"/>
        <w:rPr>
          <w:rFonts w:asciiTheme="majorHAnsi" w:hAnsiTheme="majorHAnsi"/>
          <w:b/>
          <w:sz w:val="20"/>
          <w:szCs w:val="20"/>
        </w:rPr>
      </w:pPr>
      <w:r w:rsidRPr="00046FF7">
        <w:rPr>
          <w:rFonts w:asciiTheme="majorHAnsi" w:hAnsiTheme="majorHAnsi"/>
          <w:b/>
          <w:sz w:val="20"/>
          <w:szCs w:val="20"/>
        </w:rPr>
        <w:t>Description:</w:t>
      </w:r>
    </w:p>
    <w:p w14:paraId="44D465C6" w14:textId="5584BE28" w:rsidR="004576EC" w:rsidRDefault="004576EC" w:rsidP="004576EC">
      <w:pPr>
        <w:autoSpaceDE w:val="0"/>
        <w:autoSpaceDN w:val="0"/>
        <w:adjustRightInd w:val="0"/>
        <w:spacing w:line="264" w:lineRule="auto"/>
        <w:jc w:val="both"/>
        <w:outlineLvl w:val="0"/>
        <w:rPr>
          <w:rFonts w:asciiTheme="minorHAnsi" w:eastAsiaTheme="minorEastAsia" w:hAnsiTheme="minorHAnsi"/>
          <w:color w:val="1C1C1C"/>
          <w:sz w:val="20"/>
          <w:szCs w:val="20"/>
        </w:rPr>
      </w:pPr>
      <w:r w:rsidRPr="00046FF7">
        <w:rPr>
          <w:rFonts w:asciiTheme="minorHAnsi" w:eastAsiaTheme="minorEastAsia" w:hAnsiTheme="minorHAnsi"/>
          <w:color w:val="1C1C1C"/>
          <w:sz w:val="20"/>
          <w:szCs w:val="20"/>
        </w:rPr>
        <w:tab/>
      </w:r>
      <w:r w:rsidR="00ED04C2" w:rsidRPr="00ED04C2">
        <w:rPr>
          <w:rFonts w:asciiTheme="minorHAnsi" w:eastAsiaTheme="minorEastAsia" w:hAnsiTheme="minorHAnsi"/>
          <w:color w:val="1C1C1C"/>
          <w:sz w:val="20"/>
          <w:szCs w:val="20"/>
        </w:rPr>
        <w:t xml:space="preserve">Mirra Health Care provides insight based, user-friendly products and services that touch all aspects of healthcare integrating the Payer, Provider, and Patient thereby enhancing quality of life of the community. We are part of an ecosystem consisting of Independent Physician Associations, Wellness and Healing </w:t>
      </w:r>
      <w:proofErr w:type="spellStart"/>
      <w:r w:rsidR="00ED04C2" w:rsidRPr="00ED04C2">
        <w:rPr>
          <w:rFonts w:asciiTheme="minorHAnsi" w:eastAsiaTheme="minorEastAsia" w:hAnsiTheme="minorHAnsi"/>
          <w:color w:val="1C1C1C"/>
          <w:sz w:val="20"/>
          <w:szCs w:val="20"/>
        </w:rPr>
        <w:t>centers</w:t>
      </w:r>
      <w:proofErr w:type="spellEnd"/>
      <w:r w:rsidR="00ED04C2" w:rsidRPr="00ED04C2">
        <w:rPr>
          <w:rFonts w:asciiTheme="minorHAnsi" w:eastAsiaTheme="minorEastAsia" w:hAnsiTheme="minorHAnsi"/>
          <w:color w:val="1C1C1C"/>
          <w:sz w:val="20"/>
          <w:szCs w:val="20"/>
        </w:rPr>
        <w:t>.</w:t>
      </w:r>
    </w:p>
    <w:p w14:paraId="2351320D" w14:textId="77777777" w:rsidR="004576EC" w:rsidRDefault="004576EC" w:rsidP="004576EC">
      <w:pPr>
        <w:autoSpaceDE w:val="0"/>
        <w:autoSpaceDN w:val="0"/>
        <w:adjustRightInd w:val="0"/>
        <w:spacing w:line="264" w:lineRule="auto"/>
        <w:jc w:val="both"/>
        <w:outlineLvl w:val="0"/>
        <w:rPr>
          <w:rFonts w:asciiTheme="minorHAnsi" w:eastAsiaTheme="minorEastAsia" w:hAnsiTheme="minorHAnsi"/>
          <w:color w:val="1C1C1C"/>
          <w:sz w:val="20"/>
          <w:szCs w:val="20"/>
        </w:rPr>
      </w:pPr>
    </w:p>
    <w:p w14:paraId="7CF9DD62" w14:textId="77777777" w:rsidR="004576EC" w:rsidRDefault="004576EC" w:rsidP="004576EC">
      <w:pPr>
        <w:autoSpaceDE w:val="0"/>
        <w:autoSpaceDN w:val="0"/>
        <w:adjustRightInd w:val="0"/>
        <w:spacing w:line="360" w:lineRule="auto"/>
        <w:jc w:val="both"/>
        <w:outlineLvl w:val="0"/>
        <w:rPr>
          <w:rFonts w:asciiTheme="majorHAnsi" w:hAnsiTheme="majorHAnsi"/>
          <w:b/>
          <w:sz w:val="20"/>
          <w:szCs w:val="20"/>
        </w:rPr>
      </w:pPr>
      <w:r w:rsidRPr="00046FF7">
        <w:rPr>
          <w:rFonts w:asciiTheme="majorHAnsi" w:hAnsiTheme="majorHAnsi"/>
          <w:b/>
          <w:sz w:val="20"/>
          <w:szCs w:val="20"/>
        </w:rPr>
        <w:t>Responsibilities:</w:t>
      </w:r>
    </w:p>
    <w:p w14:paraId="44F2A9B7" w14:textId="4D894A7F" w:rsidR="00A34383" w:rsidRPr="00A34383" w:rsidRDefault="006061FE" w:rsidP="00F035A2">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A34383">
        <w:rPr>
          <w:rFonts w:asciiTheme="minorHAnsi" w:hAnsiTheme="minorHAnsi" w:cstheme="minorHAnsi"/>
          <w:color w:val="222222"/>
          <w:sz w:val="20"/>
          <w:szCs w:val="20"/>
        </w:rPr>
        <w:t>Worked as a Production Support Engineer in a team that deals Medicare and Medicaid claims.</w:t>
      </w:r>
    </w:p>
    <w:p w14:paraId="2C659D9C" w14:textId="77777777" w:rsidR="00A34383" w:rsidRDefault="00A34383" w:rsidP="00A34383">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Actively involved in Production Support and Updating Production records as requested by Clients.</w:t>
      </w:r>
    </w:p>
    <w:p w14:paraId="0941895F" w14:textId="77777777" w:rsidR="006061FE" w:rsidRDefault="006061FE" w:rsidP="004576EC">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 xml:space="preserve">Have good knowledge on database tables connectivity and used extensively on day-to-day basis. </w:t>
      </w:r>
    </w:p>
    <w:p w14:paraId="43E1CF83" w14:textId="64A17F2C" w:rsidR="00656E80" w:rsidRDefault="006061FE" w:rsidP="004576EC">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Monitored the daily jobs</w:t>
      </w:r>
      <w:r w:rsidR="0068251A">
        <w:rPr>
          <w:rFonts w:asciiTheme="minorHAnsi" w:hAnsiTheme="minorHAnsi" w:cstheme="minorHAnsi"/>
          <w:color w:val="222222"/>
          <w:sz w:val="20"/>
          <w:szCs w:val="20"/>
        </w:rPr>
        <w:t xml:space="preserve"> on timely basis</w:t>
      </w:r>
      <w:r>
        <w:rPr>
          <w:rFonts w:asciiTheme="minorHAnsi" w:hAnsiTheme="minorHAnsi" w:cstheme="minorHAnsi"/>
          <w:color w:val="222222"/>
          <w:sz w:val="20"/>
          <w:szCs w:val="20"/>
        </w:rPr>
        <w:t xml:space="preserve"> and responded immediately when job fails.</w:t>
      </w:r>
    </w:p>
    <w:p w14:paraId="6A5A0410" w14:textId="5BD26935" w:rsidR="006061FE" w:rsidRDefault="006061FE" w:rsidP="006061FE">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Created and Executed scripts on day-to-day</w:t>
      </w:r>
      <w:r w:rsidR="0068251A">
        <w:rPr>
          <w:rFonts w:asciiTheme="minorHAnsi" w:hAnsiTheme="minorHAnsi" w:cstheme="minorHAnsi"/>
          <w:color w:val="222222"/>
          <w:sz w:val="20"/>
          <w:szCs w:val="20"/>
        </w:rPr>
        <w:t>, Weekly, Monthly</w:t>
      </w:r>
      <w:r>
        <w:rPr>
          <w:rFonts w:asciiTheme="minorHAnsi" w:hAnsiTheme="minorHAnsi" w:cstheme="minorHAnsi"/>
          <w:color w:val="222222"/>
          <w:sz w:val="20"/>
          <w:szCs w:val="20"/>
        </w:rPr>
        <w:t xml:space="preserve"> basis. </w:t>
      </w:r>
    </w:p>
    <w:p w14:paraId="1A764692" w14:textId="3217F1E0" w:rsidR="006061FE" w:rsidRDefault="0068251A" w:rsidP="004576EC">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 xml:space="preserve">Accessed and well-maintained different application and </w:t>
      </w:r>
      <w:proofErr w:type="spellStart"/>
      <w:r>
        <w:rPr>
          <w:rFonts w:asciiTheme="minorHAnsi" w:hAnsiTheme="minorHAnsi" w:cstheme="minorHAnsi"/>
          <w:color w:val="222222"/>
          <w:sz w:val="20"/>
          <w:szCs w:val="20"/>
        </w:rPr>
        <w:t>db</w:t>
      </w:r>
      <w:proofErr w:type="spellEnd"/>
      <w:r>
        <w:rPr>
          <w:rFonts w:asciiTheme="minorHAnsi" w:hAnsiTheme="minorHAnsi" w:cstheme="minorHAnsi"/>
          <w:color w:val="222222"/>
          <w:sz w:val="20"/>
          <w:szCs w:val="20"/>
        </w:rPr>
        <w:t xml:space="preserve"> servers.</w:t>
      </w:r>
    </w:p>
    <w:p w14:paraId="55A06355" w14:textId="6042D97F" w:rsidR="001208DE" w:rsidRPr="001208DE" w:rsidRDefault="001208DE" w:rsidP="00D36679">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1208DE">
        <w:rPr>
          <w:rFonts w:asciiTheme="minorHAnsi" w:hAnsiTheme="minorHAnsi" w:cstheme="minorBidi"/>
          <w:color w:val="222222"/>
          <w:sz w:val="20"/>
          <w:szCs w:val="20"/>
        </w:rPr>
        <w:t xml:space="preserve">Used Jira for logging and tracking Issues/defects/tickets and to monitor Sprint activities in dashboards. Documented all my work using </w:t>
      </w:r>
      <w:proofErr w:type="spellStart"/>
      <w:r w:rsidRPr="001208DE">
        <w:rPr>
          <w:rFonts w:asciiTheme="minorHAnsi" w:hAnsiTheme="minorHAnsi" w:cstheme="minorBidi"/>
          <w:color w:val="222222"/>
          <w:sz w:val="20"/>
          <w:szCs w:val="20"/>
        </w:rPr>
        <w:t>Sharepoint</w:t>
      </w:r>
      <w:proofErr w:type="spellEnd"/>
      <w:r w:rsidRPr="001208DE">
        <w:rPr>
          <w:rFonts w:asciiTheme="minorHAnsi" w:hAnsiTheme="minorHAnsi" w:cstheme="minorBidi"/>
          <w:color w:val="222222"/>
          <w:sz w:val="20"/>
          <w:szCs w:val="20"/>
        </w:rPr>
        <w:t>.</w:t>
      </w:r>
    </w:p>
    <w:p w14:paraId="44D915E1" w14:textId="44CCEA1D" w:rsidR="0068251A" w:rsidRDefault="0068251A" w:rsidP="004576EC">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 xml:space="preserve">Monitored the console errors and fixed the </w:t>
      </w:r>
      <w:r w:rsidR="00CE375D">
        <w:rPr>
          <w:rFonts w:asciiTheme="minorHAnsi" w:hAnsiTheme="minorHAnsi" w:cstheme="minorHAnsi"/>
          <w:color w:val="222222"/>
          <w:sz w:val="20"/>
          <w:szCs w:val="20"/>
        </w:rPr>
        <w:t xml:space="preserve">Web </w:t>
      </w:r>
      <w:r>
        <w:rPr>
          <w:rFonts w:asciiTheme="minorHAnsi" w:hAnsiTheme="minorHAnsi" w:cstheme="minorHAnsi"/>
          <w:color w:val="222222"/>
          <w:sz w:val="20"/>
          <w:szCs w:val="20"/>
        </w:rPr>
        <w:t>API issues</w:t>
      </w:r>
      <w:r w:rsidR="00CE375D">
        <w:rPr>
          <w:rFonts w:asciiTheme="minorHAnsi" w:hAnsiTheme="minorHAnsi" w:cstheme="minorHAnsi"/>
          <w:color w:val="222222"/>
          <w:sz w:val="20"/>
          <w:szCs w:val="20"/>
        </w:rPr>
        <w:t xml:space="preserve"> using Swagger, Postman.</w:t>
      </w:r>
    </w:p>
    <w:p w14:paraId="674A79D6" w14:textId="3F4B4A90" w:rsidR="0068251A" w:rsidRDefault="0068251A" w:rsidP="004576EC">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lastRenderedPageBreak/>
        <w:t>Worked closely with BA, Dev and QA team.</w:t>
      </w:r>
    </w:p>
    <w:p w14:paraId="1062BCF2" w14:textId="5DFBEB57" w:rsidR="0068251A" w:rsidRDefault="0068251A" w:rsidP="004576EC">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Having master access to all the DB and provided data to BA, Dev and QA team if needed.</w:t>
      </w:r>
    </w:p>
    <w:p w14:paraId="700038E4" w14:textId="22D47D1A" w:rsidR="0068251A" w:rsidRDefault="0068251A" w:rsidP="004576EC">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Attended the scrum calls and production support calls.</w:t>
      </w:r>
    </w:p>
    <w:p w14:paraId="4E1ECC75" w14:textId="00084867" w:rsidR="004576EC" w:rsidRPr="007B70A8" w:rsidRDefault="0068251A" w:rsidP="004576EC">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ajorHAnsi" w:hAnsiTheme="majorHAnsi" w:cs="Arial"/>
          <w:b/>
          <w:sz w:val="20"/>
          <w:szCs w:val="20"/>
        </w:rPr>
      </w:pPr>
      <w:r>
        <w:rPr>
          <w:rFonts w:asciiTheme="majorHAnsi" w:hAnsiTheme="majorHAnsi" w:cs="Arial"/>
          <w:bCs/>
          <w:sz w:val="20"/>
          <w:szCs w:val="20"/>
        </w:rPr>
        <w:t>Worked extended hours for delivering the product successfully.</w:t>
      </w:r>
    </w:p>
    <w:p w14:paraId="0E969234" w14:textId="77777777" w:rsidR="004576EC" w:rsidRPr="00B6636A" w:rsidRDefault="004576EC" w:rsidP="004576EC">
      <w:pPr>
        <w:tabs>
          <w:tab w:val="num" w:pos="720"/>
        </w:tabs>
        <w:spacing w:line="276" w:lineRule="auto"/>
        <w:rPr>
          <w:rFonts w:asciiTheme="majorHAnsi" w:hAnsiTheme="majorHAnsi" w:cs="Arial"/>
          <w:b/>
          <w:sz w:val="20"/>
          <w:szCs w:val="20"/>
        </w:rPr>
      </w:pPr>
      <w:r w:rsidRPr="00B6636A">
        <w:rPr>
          <w:rFonts w:asciiTheme="majorHAnsi" w:hAnsiTheme="majorHAnsi" w:cs="Arial"/>
          <w:b/>
          <w:sz w:val="20"/>
          <w:szCs w:val="20"/>
        </w:rPr>
        <w:t>Environments:</w:t>
      </w:r>
    </w:p>
    <w:p w14:paraId="4173855F" w14:textId="4D996EFC" w:rsidR="004576EC" w:rsidRDefault="0068251A" w:rsidP="004576EC">
      <w:pPr>
        <w:tabs>
          <w:tab w:val="num" w:pos="720"/>
        </w:tabs>
        <w:ind w:left="720"/>
        <w:rPr>
          <w:rFonts w:asciiTheme="minorHAnsi" w:hAnsiTheme="minorHAnsi" w:cs="Arial"/>
          <w:b/>
          <w:bCs/>
          <w:sz w:val="20"/>
          <w:szCs w:val="20"/>
        </w:rPr>
      </w:pPr>
      <w:r>
        <w:rPr>
          <w:rFonts w:asciiTheme="minorHAnsi" w:hAnsiTheme="minorHAnsi" w:cstheme="minorBidi"/>
          <w:color w:val="222222"/>
          <w:sz w:val="20"/>
          <w:szCs w:val="20"/>
          <w:shd w:val="clear" w:color="auto" w:fill="FFFFFF"/>
        </w:rPr>
        <w:t>Windows, MSSQL, Excel, Application servers, Swagger</w:t>
      </w:r>
      <w:r w:rsidR="004576EC">
        <w:rPr>
          <w:rFonts w:asciiTheme="minorHAnsi" w:hAnsiTheme="minorHAnsi" w:cstheme="minorBidi"/>
          <w:color w:val="222222"/>
          <w:sz w:val="20"/>
          <w:szCs w:val="20"/>
          <w:shd w:val="clear" w:color="auto" w:fill="FFFFFF"/>
        </w:rPr>
        <w:t>.</w:t>
      </w:r>
    </w:p>
    <w:p w14:paraId="39A1FCE2" w14:textId="77777777" w:rsidR="004576EC" w:rsidRDefault="004576EC" w:rsidP="007A2610">
      <w:pPr>
        <w:spacing w:line="360" w:lineRule="auto"/>
        <w:outlineLvl w:val="0"/>
        <w:rPr>
          <w:rFonts w:asciiTheme="majorHAnsi" w:hAnsiTheme="majorHAnsi"/>
          <w:b/>
          <w:sz w:val="20"/>
          <w:szCs w:val="20"/>
          <w:u w:val="single"/>
        </w:rPr>
      </w:pPr>
    </w:p>
    <w:p w14:paraId="75A0F554" w14:textId="67B1586A" w:rsidR="007A2610" w:rsidRPr="00046FF7" w:rsidRDefault="007A2610" w:rsidP="007A2610">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sidR="00682B3D">
        <w:rPr>
          <w:rFonts w:asciiTheme="majorHAnsi" w:hAnsiTheme="majorHAnsi"/>
          <w:b/>
          <w:sz w:val="20"/>
          <w:szCs w:val="20"/>
          <w:u w:val="single"/>
        </w:rPr>
        <w:t>3</w:t>
      </w:r>
      <w:r w:rsidRPr="00046FF7">
        <w:rPr>
          <w:rFonts w:asciiTheme="majorHAnsi" w:hAnsiTheme="majorHAnsi"/>
          <w:b/>
          <w:sz w:val="20"/>
          <w:szCs w:val="20"/>
        </w:rPr>
        <w:t>:</w:t>
      </w:r>
    </w:p>
    <w:p w14:paraId="3AF09D1D" w14:textId="75364FA1" w:rsidR="007A2610" w:rsidRPr="00ED04C2" w:rsidRDefault="007A2610" w:rsidP="007A2610">
      <w:pPr>
        <w:ind w:firstLine="270"/>
        <w:outlineLvl w:val="0"/>
        <w:rPr>
          <w:rFonts w:asciiTheme="minorHAnsi" w:hAnsiTheme="minorHAnsi"/>
          <w:sz w:val="20"/>
          <w:szCs w:val="20"/>
        </w:rPr>
      </w:pPr>
      <w:r w:rsidRPr="00ED04C2">
        <w:rPr>
          <w:rFonts w:asciiTheme="minorHAnsi" w:hAnsiTheme="minorHAnsi"/>
          <w:b/>
          <w:sz w:val="20"/>
          <w:szCs w:val="20"/>
        </w:rPr>
        <w:t xml:space="preserve">Client: </w:t>
      </w:r>
      <w:r w:rsidRPr="00ED04C2">
        <w:rPr>
          <w:rFonts w:asciiTheme="minorHAnsi" w:hAnsiTheme="minorHAnsi"/>
          <w:sz w:val="20"/>
          <w:szCs w:val="20"/>
        </w:rPr>
        <w:t>Verizon, Temple Terrace, FL</w:t>
      </w:r>
    </w:p>
    <w:p w14:paraId="6BAA147C" w14:textId="74663FE6" w:rsidR="00582F41" w:rsidRPr="00582F41" w:rsidRDefault="00582F41" w:rsidP="007A2610">
      <w:pPr>
        <w:ind w:firstLine="270"/>
        <w:outlineLvl w:val="0"/>
        <w:rPr>
          <w:rFonts w:asciiTheme="minorHAnsi" w:hAnsiTheme="minorHAnsi"/>
          <w:b/>
          <w:bCs/>
          <w:sz w:val="22"/>
          <w:szCs w:val="22"/>
        </w:rPr>
      </w:pPr>
      <w:r w:rsidRPr="00582F41">
        <w:rPr>
          <w:rFonts w:asciiTheme="minorHAnsi" w:hAnsiTheme="minorHAnsi"/>
          <w:b/>
          <w:bCs/>
          <w:sz w:val="22"/>
          <w:szCs w:val="22"/>
        </w:rPr>
        <w:t xml:space="preserve">Employer: </w:t>
      </w:r>
      <w:proofErr w:type="spellStart"/>
      <w:r w:rsidRPr="001474B7">
        <w:rPr>
          <w:rFonts w:asciiTheme="minorHAnsi" w:hAnsiTheme="minorHAnsi"/>
          <w:sz w:val="22"/>
          <w:szCs w:val="22"/>
        </w:rPr>
        <w:t>ILogic</w:t>
      </w:r>
      <w:r w:rsidR="001474B7" w:rsidRPr="001474B7">
        <w:rPr>
          <w:rFonts w:asciiTheme="minorHAnsi" w:hAnsiTheme="minorHAnsi"/>
          <w:sz w:val="22"/>
          <w:szCs w:val="22"/>
        </w:rPr>
        <w:t>Tek</w:t>
      </w:r>
      <w:proofErr w:type="spellEnd"/>
      <w:r w:rsidR="001474B7" w:rsidRPr="001474B7">
        <w:rPr>
          <w:rFonts w:asciiTheme="minorHAnsi" w:hAnsiTheme="minorHAnsi"/>
          <w:sz w:val="22"/>
          <w:szCs w:val="22"/>
        </w:rPr>
        <w:t xml:space="preserve"> LLC.,</w:t>
      </w:r>
      <w:r w:rsidR="001474B7">
        <w:rPr>
          <w:rFonts w:asciiTheme="minorHAnsi" w:hAnsiTheme="minorHAnsi"/>
          <w:sz w:val="22"/>
          <w:szCs w:val="22"/>
        </w:rPr>
        <w:t xml:space="preserve"> (Contractor)</w:t>
      </w:r>
    </w:p>
    <w:p w14:paraId="3BC83648" w14:textId="2467ABBC" w:rsidR="007A2610" w:rsidRPr="00046FF7" w:rsidRDefault="007A2610" w:rsidP="007A2610">
      <w:pPr>
        <w:ind w:firstLine="270"/>
        <w:outlineLvl w:val="0"/>
        <w:rPr>
          <w:rFonts w:asciiTheme="minorHAnsi" w:hAnsiTheme="minorHAnsi"/>
          <w:sz w:val="20"/>
          <w:szCs w:val="20"/>
        </w:rPr>
      </w:pPr>
      <w:r w:rsidRPr="00046FF7">
        <w:rPr>
          <w:rFonts w:asciiTheme="minorHAnsi" w:hAnsiTheme="minorHAnsi"/>
          <w:b/>
          <w:sz w:val="20"/>
          <w:szCs w:val="20"/>
        </w:rPr>
        <w:t xml:space="preserve">Role: </w:t>
      </w:r>
      <w:r w:rsidR="001474B7" w:rsidRPr="001474B7">
        <w:rPr>
          <w:rFonts w:asciiTheme="minorHAnsi" w:hAnsiTheme="minorHAnsi"/>
          <w:iCs/>
          <w:sz w:val="20"/>
          <w:szCs w:val="20"/>
        </w:rPr>
        <w:t xml:space="preserve"> </w:t>
      </w:r>
      <w:r w:rsidR="0044292D" w:rsidRPr="0044292D">
        <w:rPr>
          <w:rFonts w:asciiTheme="minorHAnsi" w:hAnsiTheme="minorHAnsi"/>
          <w:bCs/>
          <w:sz w:val="20"/>
          <w:szCs w:val="20"/>
        </w:rPr>
        <w:t>S</w:t>
      </w:r>
      <w:r w:rsidR="0044292D">
        <w:rPr>
          <w:rFonts w:asciiTheme="minorHAnsi" w:hAnsiTheme="minorHAnsi"/>
          <w:bCs/>
          <w:sz w:val="20"/>
          <w:szCs w:val="20"/>
        </w:rPr>
        <w:t>enior</w:t>
      </w:r>
      <w:r w:rsidR="0044292D" w:rsidRPr="0044292D">
        <w:rPr>
          <w:rFonts w:asciiTheme="minorHAnsi" w:hAnsiTheme="minorHAnsi"/>
          <w:bCs/>
          <w:sz w:val="20"/>
          <w:szCs w:val="20"/>
        </w:rPr>
        <w:t xml:space="preserve"> </w:t>
      </w:r>
      <w:r w:rsidR="0044292D">
        <w:rPr>
          <w:rFonts w:asciiTheme="minorHAnsi" w:hAnsiTheme="minorHAnsi"/>
          <w:bCs/>
          <w:sz w:val="20"/>
          <w:szCs w:val="20"/>
        </w:rPr>
        <w:t>Dotnet</w:t>
      </w:r>
      <w:r w:rsidR="0044292D">
        <w:rPr>
          <w:rFonts w:asciiTheme="minorHAnsi" w:hAnsiTheme="minorHAnsi"/>
          <w:iCs/>
          <w:sz w:val="20"/>
          <w:szCs w:val="20"/>
        </w:rPr>
        <w:t xml:space="preserve"> Developer</w:t>
      </w:r>
    </w:p>
    <w:p w14:paraId="0AD72C58" w14:textId="67260BFA" w:rsidR="007A2610" w:rsidRPr="00046FF7" w:rsidRDefault="007A2610" w:rsidP="007A2610">
      <w:pPr>
        <w:autoSpaceDE w:val="0"/>
        <w:autoSpaceDN w:val="0"/>
        <w:adjustRightInd w:val="0"/>
        <w:spacing w:line="264" w:lineRule="auto"/>
        <w:ind w:firstLine="270"/>
        <w:jc w:val="both"/>
        <w:outlineLvl w:val="0"/>
        <w:rPr>
          <w:rFonts w:asciiTheme="minorHAnsi" w:hAnsiTheme="minorHAnsi"/>
          <w:sz w:val="20"/>
          <w:szCs w:val="20"/>
        </w:rPr>
      </w:pPr>
      <w:r w:rsidRPr="00046FF7">
        <w:rPr>
          <w:rFonts w:asciiTheme="minorHAnsi" w:hAnsiTheme="minorHAnsi"/>
          <w:b/>
          <w:sz w:val="20"/>
          <w:szCs w:val="20"/>
        </w:rPr>
        <w:t xml:space="preserve">Duration: </w:t>
      </w:r>
      <w:r>
        <w:rPr>
          <w:rFonts w:asciiTheme="minorHAnsi" w:hAnsiTheme="minorHAnsi"/>
          <w:sz w:val="20"/>
          <w:szCs w:val="20"/>
        </w:rPr>
        <w:t>Feb</w:t>
      </w:r>
      <w:r w:rsidRPr="00046FF7">
        <w:rPr>
          <w:rFonts w:asciiTheme="minorHAnsi" w:hAnsiTheme="minorHAnsi"/>
          <w:sz w:val="20"/>
          <w:szCs w:val="20"/>
        </w:rPr>
        <w:t>’20</w:t>
      </w:r>
      <w:r>
        <w:rPr>
          <w:rFonts w:asciiTheme="minorHAnsi" w:hAnsiTheme="minorHAnsi"/>
          <w:sz w:val="20"/>
          <w:szCs w:val="20"/>
        </w:rPr>
        <w:t>23</w:t>
      </w:r>
      <w:r w:rsidRPr="00046FF7">
        <w:rPr>
          <w:rFonts w:asciiTheme="minorHAnsi" w:hAnsiTheme="minorHAnsi"/>
          <w:sz w:val="20"/>
          <w:szCs w:val="20"/>
        </w:rPr>
        <w:t xml:space="preserve"> </w:t>
      </w:r>
      <w:r>
        <w:rPr>
          <w:rFonts w:asciiTheme="minorHAnsi" w:hAnsiTheme="minorHAnsi"/>
          <w:sz w:val="20"/>
          <w:szCs w:val="20"/>
        </w:rPr>
        <w:t xml:space="preserve">– </w:t>
      </w:r>
      <w:r w:rsidR="001474B7">
        <w:rPr>
          <w:rFonts w:asciiTheme="minorHAnsi" w:hAnsiTheme="minorHAnsi"/>
          <w:sz w:val="20"/>
          <w:szCs w:val="20"/>
        </w:rPr>
        <w:t>Jul’ 2023</w:t>
      </w:r>
    </w:p>
    <w:p w14:paraId="7BCCEAAE" w14:textId="77777777" w:rsidR="007A2610" w:rsidRPr="00046FF7" w:rsidRDefault="007A2610" w:rsidP="007A2610">
      <w:pPr>
        <w:autoSpaceDE w:val="0"/>
        <w:autoSpaceDN w:val="0"/>
        <w:adjustRightInd w:val="0"/>
        <w:spacing w:line="264" w:lineRule="auto"/>
        <w:jc w:val="both"/>
        <w:rPr>
          <w:rFonts w:asciiTheme="minorHAnsi" w:hAnsiTheme="minorHAnsi"/>
          <w:sz w:val="20"/>
          <w:szCs w:val="20"/>
        </w:rPr>
      </w:pPr>
    </w:p>
    <w:p w14:paraId="7F5416AF" w14:textId="77777777" w:rsidR="007A2610" w:rsidRPr="00046FF7" w:rsidRDefault="007A2610" w:rsidP="007A2610">
      <w:pPr>
        <w:autoSpaceDE w:val="0"/>
        <w:autoSpaceDN w:val="0"/>
        <w:adjustRightInd w:val="0"/>
        <w:spacing w:line="264" w:lineRule="auto"/>
        <w:jc w:val="both"/>
        <w:outlineLvl w:val="0"/>
        <w:rPr>
          <w:rFonts w:asciiTheme="majorHAnsi" w:hAnsiTheme="majorHAnsi"/>
          <w:b/>
          <w:sz w:val="20"/>
          <w:szCs w:val="20"/>
        </w:rPr>
      </w:pPr>
      <w:r w:rsidRPr="00046FF7">
        <w:rPr>
          <w:rFonts w:asciiTheme="majorHAnsi" w:hAnsiTheme="majorHAnsi"/>
          <w:b/>
          <w:sz w:val="20"/>
          <w:szCs w:val="20"/>
        </w:rPr>
        <w:t>Description:</w:t>
      </w:r>
    </w:p>
    <w:p w14:paraId="57F732FB" w14:textId="5DBB743A" w:rsidR="007A2610" w:rsidRDefault="007A2610" w:rsidP="007A2610">
      <w:pPr>
        <w:autoSpaceDE w:val="0"/>
        <w:autoSpaceDN w:val="0"/>
        <w:adjustRightInd w:val="0"/>
        <w:spacing w:line="264" w:lineRule="auto"/>
        <w:jc w:val="both"/>
        <w:outlineLvl w:val="0"/>
        <w:rPr>
          <w:rFonts w:asciiTheme="minorHAnsi" w:eastAsiaTheme="minorEastAsia" w:hAnsiTheme="minorHAnsi"/>
          <w:color w:val="1C1C1C"/>
          <w:sz w:val="20"/>
          <w:szCs w:val="20"/>
        </w:rPr>
      </w:pPr>
      <w:r w:rsidRPr="00046FF7">
        <w:rPr>
          <w:rFonts w:asciiTheme="minorHAnsi" w:eastAsiaTheme="minorEastAsia" w:hAnsiTheme="minorHAnsi"/>
          <w:color w:val="1C1C1C"/>
          <w:sz w:val="20"/>
          <w:szCs w:val="20"/>
        </w:rPr>
        <w:tab/>
      </w:r>
      <w:r w:rsidR="00162C26">
        <w:rPr>
          <w:rFonts w:asciiTheme="minorHAnsi" w:eastAsiaTheme="minorEastAsia" w:hAnsiTheme="minorHAnsi"/>
          <w:color w:val="1C1C1C"/>
          <w:sz w:val="20"/>
          <w:szCs w:val="20"/>
        </w:rPr>
        <w:t xml:space="preserve">Verizon has its services </w:t>
      </w:r>
      <w:r w:rsidR="004B04D4">
        <w:rPr>
          <w:rFonts w:asciiTheme="minorHAnsi" w:eastAsiaTheme="minorEastAsia" w:hAnsiTheme="minorHAnsi"/>
          <w:color w:val="1C1C1C"/>
          <w:sz w:val="20"/>
          <w:szCs w:val="20"/>
        </w:rPr>
        <w:t>widespread</w:t>
      </w:r>
      <w:r w:rsidR="00162C26">
        <w:rPr>
          <w:rFonts w:asciiTheme="minorHAnsi" w:eastAsiaTheme="minorEastAsia" w:hAnsiTheme="minorHAnsi"/>
          <w:color w:val="1C1C1C"/>
          <w:sz w:val="20"/>
          <w:szCs w:val="20"/>
        </w:rPr>
        <w:t xml:space="preserve"> across various fields like telecommunications, wireless, </w:t>
      </w:r>
      <w:r w:rsidR="004B04D4">
        <w:rPr>
          <w:rFonts w:asciiTheme="minorHAnsi" w:eastAsiaTheme="minorEastAsia" w:hAnsiTheme="minorHAnsi"/>
          <w:color w:val="1C1C1C"/>
          <w:sz w:val="20"/>
          <w:szCs w:val="20"/>
        </w:rPr>
        <w:t>Internet etc</w:t>
      </w:r>
      <w:r w:rsidRPr="009B14F6">
        <w:rPr>
          <w:rFonts w:asciiTheme="minorHAnsi" w:eastAsiaTheme="minorEastAsia" w:hAnsiTheme="minorHAnsi"/>
          <w:color w:val="1C1C1C"/>
          <w:sz w:val="20"/>
          <w:szCs w:val="20"/>
        </w:rPr>
        <w:t>.</w:t>
      </w:r>
      <w:r w:rsidR="004B04D4">
        <w:rPr>
          <w:rFonts w:asciiTheme="minorHAnsi" w:eastAsiaTheme="minorEastAsia" w:hAnsiTheme="minorHAnsi"/>
          <w:color w:val="1C1C1C"/>
          <w:sz w:val="20"/>
          <w:szCs w:val="20"/>
        </w:rPr>
        <w:t xml:space="preserve"> Worked in </w:t>
      </w:r>
      <w:r w:rsidR="00DC12E7" w:rsidRPr="00DC12E7">
        <w:rPr>
          <w:rFonts w:asciiTheme="minorHAnsi" w:eastAsiaTheme="minorEastAsia" w:hAnsiTheme="minorHAnsi"/>
          <w:color w:val="1C1C1C"/>
          <w:sz w:val="20"/>
          <w:szCs w:val="20"/>
        </w:rPr>
        <w:t>Global Corporate Security Technology [GCST] team</w:t>
      </w:r>
      <w:r w:rsidR="00DC12E7">
        <w:rPr>
          <w:rFonts w:asciiTheme="minorHAnsi" w:eastAsiaTheme="minorEastAsia" w:hAnsiTheme="minorHAnsi"/>
          <w:color w:val="1C1C1C"/>
          <w:sz w:val="20"/>
          <w:szCs w:val="20"/>
        </w:rPr>
        <w:t xml:space="preserve"> </w:t>
      </w:r>
      <w:r w:rsidR="004B04D4">
        <w:rPr>
          <w:rFonts w:asciiTheme="minorHAnsi" w:eastAsiaTheme="minorEastAsia" w:hAnsiTheme="minorHAnsi"/>
          <w:color w:val="1C1C1C"/>
          <w:sz w:val="20"/>
          <w:szCs w:val="20"/>
        </w:rPr>
        <w:t xml:space="preserve">that deals with projects related to security logs, manage </w:t>
      </w:r>
      <w:proofErr w:type="spellStart"/>
      <w:r w:rsidR="004B04D4">
        <w:rPr>
          <w:rFonts w:asciiTheme="minorHAnsi" w:eastAsiaTheme="minorEastAsia" w:hAnsiTheme="minorHAnsi"/>
          <w:color w:val="1C1C1C"/>
          <w:sz w:val="20"/>
          <w:szCs w:val="20"/>
        </w:rPr>
        <w:t>company wide</w:t>
      </w:r>
      <w:proofErr w:type="spellEnd"/>
      <w:r w:rsidR="004B04D4">
        <w:rPr>
          <w:rFonts w:asciiTheme="minorHAnsi" w:eastAsiaTheme="minorEastAsia" w:hAnsiTheme="minorHAnsi"/>
          <w:color w:val="1C1C1C"/>
          <w:sz w:val="20"/>
          <w:szCs w:val="20"/>
        </w:rPr>
        <w:t xml:space="preserve"> access permissions, create access request etc.</w:t>
      </w:r>
    </w:p>
    <w:p w14:paraId="416BA751" w14:textId="77777777" w:rsidR="007A2610" w:rsidRDefault="007A2610" w:rsidP="007A2610">
      <w:pPr>
        <w:autoSpaceDE w:val="0"/>
        <w:autoSpaceDN w:val="0"/>
        <w:adjustRightInd w:val="0"/>
        <w:spacing w:line="264" w:lineRule="auto"/>
        <w:jc w:val="both"/>
        <w:outlineLvl w:val="0"/>
        <w:rPr>
          <w:rFonts w:asciiTheme="minorHAnsi" w:eastAsiaTheme="minorEastAsia" w:hAnsiTheme="minorHAnsi"/>
          <w:color w:val="1C1C1C"/>
          <w:sz w:val="20"/>
          <w:szCs w:val="20"/>
        </w:rPr>
      </w:pPr>
    </w:p>
    <w:p w14:paraId="59FEA9FD" w14:textId="77777777" w:rsidR="007A2610" w:rsidRDefault="007A2610" w:rsidP="007A2610">
      <w:pPr>
        <w:autoSpaceDE w:val="0"/>
        <w:autoSpaceDN w:val="0"/>
        <w:adjustRightInd w:val="0"/>
        <w:spacing w:line="360" w:lineRule="auto"/>
        <w:jc w:val="both"/>
        <w:outlineLvl w:val="0"/>
        <w:rPr>
          <w:rFonts w:asciiTheme="majorHAnsi" w:hAnsiTheme="majorHAnsi"/>
          <w:b/>
          <w:sz w:val="20"/>
          <w:szCs w:val="20"/>
        </w:rPr>
      </w:pPr>
      <w:r w:rsidRPr="00046FF7">
        <w:rPr>
          <w:rFonts w:asciiTheme="majorHAnsi" w:hAnsiTheme="majorHAnsi"/>
          <w:b/>
          <w:sz w:val="20"/>
          <w:szCs w:val="20"/>
        </w:rPr>
        <w:t>Responsibilities:</w:t>
      </w:r>
    </w:p>
    <w:p w14:paraId="39A0A0F6" w14:textId="7AA8A8CF" w:rsidR="000966ED" w:rsidRDefault="000966ED" w:rsidP="007A2610">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P</w:t>
      </w:r>
      <w:r w:rsidRPr="000966ED">
        <w:rPr>
          <w:rFonts w:asciiTheme="minorHAnsi" w:hAnsiTheme="minorHAnsi" w:cstheme="minorHAnsi"/>
          <w:color w:val="222222"/>
          <w:sz w:val="20"/>
          <w:szCs w:val="20"/>
        </w:rPr>
        <w:t>ossess strong knowledge and working experience with modern front-end technologies and web-standards</w:t>
      </w:r>
      <w:r>
        <w:rPr>
          <w:rFonts w:asciiTheme="minorHAnsi" w:hAnsiTheme="minorHAnsi" w:cstheme="minorHAnsi"/>
          <w:color w:val="222222"/>
          <w:sz w:val="20"/>
          <w:szCs w:val="20"/>
        </w:rPr>
        <w:t>.</w:t>
      </w:r>
    </w:p>
    <w:p w14:paraId="2E9F2AE8" w14:textId="3AC19AB2" w:rsidR="000966ED" w:rsidRDefault="000966ED" w:rsidP="007A2610">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D</w:t>
      </w:r>
      <w:r w:rsidRPr="000966ED">
        <w:rPr>
          <w:rFonts w:asciiTheme="minorHAnsi" w:hAnsiTheme="minorHAnsi" w:cstheme="minorHAnsi"/>
          <w:color w:val="222222"/>
          <w:sz w:val="20"/>
          <w:szCs w:val="20"/>
        </w:rPr>
        <w:t>esign</w:t>
      </w:r>
      <w:r>
        <w:rPr>
          <w:rFonts w:asciiTheme="minorHAnsi" w:hAnsiTheme="minorHAnsi" w:cstheme="minorHAnsi"/>
          <w:color w:val="222222"/>
          <w:sz w:val="20"/>
          <w:szCs w:val="20"/>
        </w:rPr>
        <w:t>ed</w:t>
      </w:r>
      <w:r w:rsidRPr="000966ED">
        <w:rPr>
          <w:rFonts w:asciiTheme="minorHAnsi" w:hAnsiTheme="minorHAnsi" w:cstheme="minorHAnsi"/>
          <w:color w:val="222222"/>
          <w:sz w:val="20"/>
          <w:szCs w:val="20"/>
        </w:rPr>
        <w:t xml:space="preserve">, </w:t>
      </w:r>
      <w:r>
        <w:rPr>
          <w:rFonts w:asciiTheme="minorHAnsi" w:hAnsiTheme="minorHAnsi" w:cstheme="minorHAnsi"/>
          <w:color w:val="222222"/>
          <w:sz w:val="20"/>
          <w:szCs w:val="20"/>
        </w:rPr>
        <w:t>Developed, T</w:t>
      </w:r>
      <w:r w:rsidRPr="000966ED">
        <w:rPr>
          <w:rFonts w:asciiTheme="minorHAnsi" w:hAnsiTheme="minorHAnsi" w:cstheme="minorHAnsi"/>
          <w:color w:val="222222"/>
          <w:sz w:val="20"/>
          <w:szCs w:val="20"/>
        </w:rPr>
        <w:t>est</w:t>
      </w:r>
      <w:r>
        <w:rPr>
          <w:rFonts w:asciiTheme="minorHAnsi" w:hAnsiTheme="minorHAnsi" w:cstheme="minorHAnsi"/>
          <w:color w:val="222222"/>
          <w:sz w:val="20"/>
          <w:szCs w:val="20"/>
        </w:rPr>
        <w:t>ed</w:t>
      </w:r>
      <w:r w:rsidRPr="000966ED">
        <w:rPr>
          <w:rFonts w:asciiTheme="minorHAnsi" w:hAnsiTheme="minorHAnsi" w:cstheme="minorHAnsi"/>
          <w:color w:val="222222"/>
          <w:sz w:val="20"/>
          <w:szCs w:val="20"/>
        </w:rPr>
        <w:t>, and continually re-engineer systems that are considered customer and business critical.</w:t>
      </w:r>
    </w:p>
    <w:p w14:paraId="481061C0" w14:textId="53ED4832" w:rsidR="007A2610" w:rsidRDefault="007A2610" w:rsidP="007A2610">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7936EC">
        <w:rPr>
          <w:rFonts w:asciiTheme="minorHAnsi" w:hAnsiTheme="minorHAnsi" w:cstheme="minorHAnsi"/>
          <w:color w:val="222222"/>
          <w:sz w:val="20"/>
          <w:szCs w:val="20"/>
        </w:rPr>
        <w:t>Communicat</w:t>
      </w:r>
      <w:r>
        <w:rPr>
          <w:rFonts w:asciiTheme="minorHAnsi" w:hAnsiTheme="minorHAnsi" w:cstheme="minorHAnsi"/>
          <w:color w:val="222222"/>
          <w:sz w:val="20"/>
          <w:szCs w:val="20"/>
        </w:rPr>
        <w:t>ing</w:t>
      </w:r>
      <w:r w:rsidRPr="007936EC">
        <w:rPr>
          <w:rFonts w:asciiTheme="minorHAnsi" w:hAnsiTheme="minorHAnsi" w:cstheme="minorHAnsi"/>
          <w:color w:val="222222"/>
          <w:sz w:val="20"/>
          <w:szCs w:val="20"/>
        </w:rPr>
        <w:t xml:space="preserve"> effectively with the </w:t>
      </w:r>
      <w:r>
        <w:rPr>
          <w:rFonts w:asciiTheme="minorHAnsi" w:hAnsiTheme="minorHAnsi" w:cstheme="minorHAnsi"/>
          <w:color w:val="222222"/>
          <w:sz w:val="20"/>
          <w:szCs w:val="20"/>
        </w:rPr>
        <w:t>Developers</w:t>
      </w:r>
      <w:r w:rsidR="00DC12E7">
        <w:rPr>
          <w:rFonts w:asciiTheme="minorHAnsi" w:hAnsiTheme="minorHAnsi" w:cstheme="minorHAnsi"/>
          <w:color w:val="222222"/>
          <w:sz w:val="20"/>
          <w:szCs w:val="20"/>
        </w:rPr>
        <w:t>, BA,</w:t>
      </w:r>
      <w:r>
        <w:rPr>
          <w:rFonts w:asciiTheme="minorHAnsi" w:hAnsiTheme="minorHAnsi" w:cstheme="minorHAnsi"/>
          <w:color w:val="222222"/>
          <w:sz w:val="20"/>
          <w:szCs w:val="20"/>
        </w:rPr>
        <w:t xml:space="preserve"> and Test</w:t>
      </w:r>
      <w:r w:rsidR="00DC12E7">
        <w:rPr>
          <w:rFonts w:asciiTheme="minorHAnsi" w:hAnsiTheme="minorHAnsi" w:cstheme="minorHAnsi"/>
          <w:color w:val="222222"/>
          <w:sz w:val="20"/>
          <w:szCs w:val="20"/>
        </w:rPr>
        <w:t>ers</w:t>
      </w:r>
      <w:r>
        <w:rPr>
          <w:rFonts w:asciiTheme="minorHAnsi" w:hAnsiTheme="minorHAnsi" w:cstheme="minorHAnsi"/>
          <w:color w:val="222222"/>
          <w:sz w:val="20"/>
          <w:szCs w:val="20"/>
        </w:rPr>
        <w:t xml:space="preserve"> within</w:t>
      </w:r>
      <w:r w:rsidRPr="007936EC">
        <w:rPr>
          <w:rFonts w:asciiTheme="minorHAnsi" w:hAnsiTheme="minorHAnsi" w:cstheme="minorHAnsi"/>
          <w:color w:val="222222"/>
          <w:sz w:val="20"/>
          <w:szCs w:val="20"/>
        </w:rPr>
        <w:t xml:space="preserve"> the organization</w:t>
      </w:r>
      <w:r>
        <w:rPr>
          <w:rFonts w:asciiTheme="minorHAnsi" w:hAnsiTheme="minorHAnsi" w:cstheme="minorHAnsi"/>
          <w:color w:val="222222"/>
          <w:sz w:val="20"/>
          <w:szCs w:val="20"/>
        </w:rPr>
        <w:t>.</w:t>
      </w:r>
    </w:p>
    <w:p w14:paraId="4C16C9EA" w14:textId="1F456759" w:rsidR="000966ED" w:rsidRDefault="000966ED" w:rsidP="007A2610">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D</w:t>
      </w:r>
      <w:r w:rsidRPr="000966ED">
        <w:rPr>
          <w:rFonts w:asciiTheme="minorHAnsi" w:hAnsiTheme="minorHAnsi" w:cstheme="minorHAnsi"/>
          <w:color w:val="222222"/>
          <w:sz w:val="20"/>
          <w:szCs w:val="20"/>
        </w:rPr>
        <w:t>eliver</w:t>
      </w:r>
      <w:r>
        <w:rPr>
          <w:rFonts w:asciiTheme="minorHAnsi" w:hAnsiTheme="minorHAnsi" w:cstheme="minorHAnsi"/>
          <w:color w:val="222222"/>
          <w:sz w:val="20"/>
          <w:szCs w:val="20"/>
        </w:rPr>
        <w:t>ed</w:t>
      </w:r>
      <w:r w:rsidRPr="000966ED">
        <w:rPr>
          <w:rFonts w:asciiTheme="minorHAnsi" w:hAnsiTheme="minorHAnsi" w:cstheme="minorHAnsi"/>
          <w:color w:val="222222"/>
          <w:sz w:val="20"/>
          <w:szCs w:val="20"/>
        </w:rPr>
        <w:t xml:space="preserve"> services associated with the full lifecycle of application development.</w:t>
      </w:r>
    </w:p>
    <w:p w14:paraId="3782D998" w14:textId="77777777" w:rsidR="007A2610" w:rsidRDefault="007A2610" w:rsidP="007A261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280705D0">
        <w:rPr>
          <w:rFonts w:asciiTheme="minorHAnsi" w:hAnsiTheme="minorHAnsi" w:cstheme="minorBidi"/>
          <w:color w:val="222222"/>
          <w:sz w:val="20"/>
          <w:szCs w:val="20"/>
        </w:rPr>
        <w:t>Developed web applications</w:t>
      </w:r>
      <w:r>
        <w:rPr>
          <w:rFonts w:asciiTheme="minorHAnsi" w:hAnsiTheme="minorHAnsi" w:cstheme="minorBidi"/>
          <w:color w:val="222222"/>
          <w:sz w:val="20"/>
          <w:szCs w:val="20"/>
        </w:rPr>
        <w:t>, user controls</w:t>
      </w:r>
      <w:r w:rsidRPr="280705D0">
        <w:rPr>
          <w:rFonts w:asciiTheme="minorHAnsi" w:hAnsiTheme="minorHAnsi" w:cstheme="minorBidi"/>
          <w:color w:val="222222"/>
          <w:sz w:val="20"/>
          <w:szCs w:val="20"/>
        </w:rPr>
        <w:t xml:space="preserve"> using C #, ASP.NET MVC, HTML5, CSS3, </w:t>
      </w:r>
      <w:r>
        <w:rPr>
          <w:rFonts w:asciiTheme="minorHAnsi" w:hAnsiTheme="minorHAnsi" w:cstheme="minorBidi"/>
          <w:color w:val="222222"/>
          <w:sz w:val="20"/>
          <w:szCs w:val="20"/>
        </w:rPr>
        <w:t xml:space="preserve">Kendo Rad controls, </w:t>
      </w:r>
      <w:r w:rsidRPr="280705D0">
        <w:rPr>
          <w:rFonts w:asciiTheme="minorHAnsi" w:hAnsiTheme="minorHAnsi" w:cstheme="minorBidi"/>
          <w:color w:val="222222"/>
          <w:sz w:val="20"/>
          <w:szCs w:val="20"/>
        </w:rPr>
        <w:t>Bootstrap, AJAX, and SQL Server.</w:t>
      </w:r>
    </w:p>
    <w:p w14:paraId="31E263B4" w14:textId="77777777" w:rsidR="007A2610" w:rsidRPr="00E565D6" w:rsidRDefault="007A2610" w:rsidP="007A2610">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00B6636A">
        <w:rPr>
          <w:rFonts w:asciiTheme="minorHAnsi" w:hAnsiTheme="minorHAnsi" w:cstheme="minorHAnsi"/>
          <w:color w:val="222222"/>
          <w:sz w:val="20"/>
          <w:szCs w:val="20"/>
        </w:rPr>
        <w:t>Developed RESTful Services that implement HTTP Client Module's POST, GET, DELETE, PUT, PATCH methods to invoke Web API methods and performed CRUD operations on the data</w:t>
      </w:r>
      <w:r>
        <w:rPr>
          <w:rFonts w:asciiTheme="minorHAnsi" w:hAnsiTheme="minorHAnsi" w:cstheme="minorHAnsi"/>
          <w:color w:val="222222"/>
          <w:sz w:val="20"/>
          <w:szCs w:val="20"/>
        </w:rPr>
        <w:t xml:space="preserve">. </w:t>
      </w:r>
    </w:p>
    <w:p w14:paraId="51289C8A" w14:textId="607FF0BA" w:rsidR="007A2610" w:rsidRPr="0077493E" w:rsidRDefault="007A2610" w:rsidP="00ED04C2">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HAnsi"/>
          <w:color w:val="222222"/>
          <w:sz w:val="20"/>
          <w:szCs w:val="20"/>
        </w:rPr>
        <w:t>Implemented Data access layer using C#,</w:t>
      </w:r>
      <w:r w:rsidRPr="00426777">
        <w:rPr>
          <w:rFonts w:asciiTheme="minorHAnsi" w:hAnsiTheme="minorHAnsi" w:cstheme="minorHAnsi"/>
          <w:color w:val="222222"/>
          <w:sz w:val="20"/>
          <w:szCs w:val="20"/>
        </w:rPr>
        <w:t xml:space="preserve"> Entity Framework</w:t>
      </w:r>
      <w:r>
        <w:rPr>
          <w:rFonts w:asciiTheme="minorHAnsi" w:hAnsiTheme="minorHAnsi" w:cstheme="minorHAnsi"/>
          <w:color w:val="222222"/>
          <w:sz w:val="20"/>
          <w:szCs w:val="20"/>
        </w:rPr>
        <w:t xml:space="preserve"> to connect and receive or manipulate database information.</w:t>
      </w:r>
    </w:p>
    <w:p w14:paraId="6989B170" w14:textId="03B0FEA3" w:rsidR="007A2610" w:rsidRDefault="007A2610" w:rsidP="00DC12E7">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280705D0">
        <w:rPr>
          <w:rFonts w:asciiTheme="minorHAnsi" w:hAnsiTheme="minorHAnsi" w:cstheme="minorBidi"/>
          <w:color w:val="222222"/>
          <w:sz w:val="20"/>
          <w:szCs w:val="20"/>
        </w:rPr>
        <w:t>Extensively used jQuery for client-side operations like displaying popups, validations, event handing, checking, and clearing session.</w:t>
      </w:r>
      <w:r>
        <w:rPr>
          <w:rFonts w:asciiTheme="minorHAnsi" w:hAnsiTheme="minorHAnsi" w:cstheme="minorBidi"/>
          <w:color w:val="222222"/>
          <w:sz w:val="20"/>
          <w:szCs w:val="20"/>
        </w:rPr>
        <w:t xml:space="preserve"> </w:t>
      </w:r>
    </w:p>
    <w:p w14:paraId="6269070D" w14:textId="77777777" w:rsidR="007A2610" w:rsidRPr="00E0697D" w:rsidRDefault="007A2610" w:rsidP="007A261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007B70A8">
        <w:rPr>
          <w:rFonts w:asciiTheme="minorHAnsi" w:hAnsiTheme="minorHAnsi" w:cstheme="minorHAnsi"/>
          <w:color w:val="222222"/>
          <w:sz w:val="20"/>
          <w:szCs w:val="20"/>
        </w:rPr>
        <w:t xml:space="preserve">Used </w:t>
      </w:r>
      <w:proofErr w:type="spellStart"/>
      <w:r w:rsidRPr="007B70A8">
        <w:rPr>
          <w:rFonts w:asciiTheme="minorHAnsi" w:hAnsiTheme="minorHAnsi" w:cstheme="minorHAnsi"/>
          <w:color w:val="222222"/>
          <w:sz w:val="20"/>
          <w:szCs w:val="20"/>
        </w:rPr>
        <w:t>xUnit</w:t>
      </w:r>
      <w:proofErr w:type="spellEnd"/>
      <w:r w:rsidRPr="007B70A8">
        <w:rPr>
          <w:rFonts w:asciiTheme="minorHAnsi" w:hAnsiTheme="minorHAnsi" w:cstheme="minorHAnsi"/>
          <w:color w:val="222222"/>
          <w:sz w:val="20"/>
          <w:szCs w:val="20"/>
        </w:rPr>
        <w:t xml:space="preserve"> for unit and integration test purposes.</w:t>
      </w:r>
    </w:p>
    <w:p w14:paraId="7240771B" w14:textId="069C3E0B" w:rsidR="007A2610" w:rsidRPr="007B70A8" w:rsidRDefault="007A2610" w:rsidP="007A261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HAnsi"/>
          <w:color w:val="222222"/>
          <w:sz w:val="20"/>
          <w:szCs w:val="20"/>
        </w:rPr>
        <w:t xml:space="preserve">Used </w:t>
      </w:r>
      <w:r w:rsidR="00DC12E7">
        <w:rPr>
          <w:rFonts w:asciiTheme="minorHAnsi" w:hAnsiTheme="minorHAnsi" w:cstheme="minorHAnsi"/>
          <w:color w:val="222222"/>
          <w:sz w:val="20"/>
          <w:szCs w:val="20"/>
        </w:rPr>
        <w:t>Swagger</w:t>
      </w:r>
      <w:r>
        <w:rPr>
          <w:rFonts w:asciiTheme="minorHAnsi" w:hAnsiTheme="minorHAnsi" w:cstheme="minorHAnsi"/>
          <w:color w:val="222222"/>
          <w:sz w:val="20"/>
          <w:szCs w:val="20"/>
        </w:rPr>
        <w:t xml:space="preserve"> to test the Web API.</w:t>
      </w:r>
    </w:p>
    <w:p w14:paraId="2E262A8A" w14:textId="1483FF9C" w:rsidR="007A2610" w:rsidRDefault="007A2610" w:rsidP="007A261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 xml:space="preserve">Used </w:t>
      </w:r>
      <w:r w:rsidR="00DC12E7">
        <w:rPr>
          <w:rFonts w:asciiTheme="minorHAnsi" w:hAnsiTheme="minorHAnsi" w:cstheme="minorBidi"/>
          <w:color w:val="222222"/>
          <w:sz w:val="20"/>
          <w:szCs w:val="20"/>
        </w:rPr>
        <w:t>GitLab</w:t>
      </w:r>
      <w:r>
        <w:rPr>
          <w:rFonts w:asciiTheme="minorHAnsi" w:hAnsiTheme="minorHAnsi" w:cstheme="minorBidi"/>
          <w:color w:val="222222"/>
          <w:sz w:val="20"/>
          <w:szCs w:val="20"/>
        </w:rPr>
        <w:t xml:space="preserve"> to clone the repositories to Visual studio.</w:t>
      </w:r>
    </w:p>
    <w:p w14:paraId="093AC0FC" w14:textId="77777777" w:rsidR="007A2610" w:rsidRDefault="007A2610" w:rsidP="007A261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Used Jira for logging and tracking Issues/defects/tickets and to monitor Sprint activities in dashboards. Documented all my work using Confluence.</w:t>
      </w:r>
    </w:p>
    <w:p w14:paraId="2E0A36A6" w14:textId="2898A9B1" w:rsidR="007A2610" w:rsidRDefault="007A2610" w:rsidP="007A261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Created Remote Branch</w:t>
      </w:r>
      <w:r w:rsidR="00DC12E7">
        <w:rPr>
          <w:rFonts w:asciiTheme="minorHAnsi" w:hAnsiTheme="minorHAnsi" w:cstheme="minorBidi"/>
          <w:color w:val="222222"/>
          <w:sz w:val="20"/>
          <w:szCs w:val="20"/>
        </w:rPr>
        <w:t>es</w:t>
      </w:r>
      <w:r>
        <w:rPr>
          <w:rFonts w:asciiTheme="minorHAnsi" w:hAnsiTheme="minorHAnsi" w:cstheme="minorBidi"/>
          <w:color w:val="222222"/>
          <w:sz w:val="20"/>
          <w:szCs w:val="20"/>
        </w:rPr>
        <w:t xml:space="preserve"> for the </w:t>
      </w:r>
      <w:r w:rsidR="00DC12E7">
        <w:rPr>
          <w:rFonts w:asciiTheme="minorHAnsi" w:hAnsiTheme="minorHAnsi" w:cstheme="minorBidi"/>
          <w:color w:val="222222"/>
          <w:sz w:val="20"/>
          <w:szCs w:val="20"/>
        </w:rPr>
        <w:t xml:space="preserve">individual </w:t>
      </w:r>
      <w:r>
        <w:rPr>
          <w:rFonts w:asciiTheme="minorHAnsi" w:hAnsiTheme="minorHAnsi" w:cstheme="minorBidi"/>
          <w:color w:val="222222"/>
          <w:sz w:val="20"/>
          <w:szCs w:val="20"/>
        </w:rPr>
        <w:t>task</w:t>
      </w:r>
      <w:r w:rsidR="00DC12E7">
        <w:rPr>
          <w:rFonts w:asciiTheme="minorHAnsi" w:hAnsiTheme="minorHAnsi" w:cstheme="minorBidi"/>
          <w:color w:val="222222"/>
          <w:sz w:val="20"/>
          <w:szCs w:val="20"/>
        </w:rPr>
        <w:t>s</w:t>
      </w:r>
      <w:r>
        <w:rPr>
          <w:rFonts w:asciiTheme="minorHAnsi" w:hAnsiTheme="minorHAnsi" w:cstheme="minorBidi"/>
          <w:color w:val="222222"/>
          <w:sz w:val="20"/>
          <w:szCs w:val="20"/>
        </w:rPr>
        <w:t xml:space="preserve"> and pushed related code into main branch.</w:t>
      </w:r>
    </w:p>
    <w:p w14:paraId="58DF537F" w14:textId="16839371" w:rsidR="007A2610" w:rsidRDefault="007A2610" w:rsidP="007A261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 xml:space="preserve">Created, Accepted, Commented, Denied Pull Requests on </w:t>
      </w:r>
      <w:r w:rsidR="00DC12E7">
        <w:rPr>
          <w:rFonts w:asciiTheme="minorHAnsi" w:hAnsiTheme="minorHAnsi" w:cstheme="minorBidi"/>
          <w:color w:val="222222"/>
          <w:sz w:val="20"/>
          <w:szCs w:val="20"/>
        </w:rPr>
        <w:t>GitLab</w:t>
      </w:r>
      <w:r>
        <w:rPr>
          <w:rFonts w:asciiTheme="minorHAnsi" w:hAnsiTheme="minorHAnsi" w:cstheme="minorBidi"/>
          <w:color w:val="222222"/>
          <w:sz w:val="20"/>
          <w:szCs w:val="20"/>
        </w:rPr>
        <w:t>.</w:t>
      </w:r>
    </w:p>
    <w:p w14:paraId="0A931D23" w14:textId="7BAC689B" w:rsidR="007A2610" w:rsidRDefault="00DC12E7" w:rsidP="007A261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Published</w:t>
      </w:r>
      <w:r w:rsidR="007A2610">
        <w:rPr>
          <w:rFonts w:asciiTheme="minorHAnsi" w:hAnsiTheme="minorHAnsi" w:cstheme="minorBidi"/>
          <w:color w:val="222222"/>
          <w:sz w:val="20"/>
          <w:szCs w:val="20"/>
        </w:rPr>
        <w:t xml:space="preserve"> builds </w:t>
      </w:r>
      <w:r>
        <w:rPr>
          <w:rFonts w:asciiTheme="minorHAnsi" w:hAnsiTheme="minorHAnsi" w:cstheme="minorBidi"/>
          <w:color w:val="222222"/>
          <w:sz w:val="20"/>
          <w:szCs w:val="20"/>
        </w:rPr>
        <w:t>to</w:t>
      </w:r>
      <w:r w:rsidR="007A2610">
        <w:rPr>
          <w:rFonts w:asciiTheme="minorHAnsi" w:hAnsiTheme="minorHAnsi" w:cstheme="minorBidi"/>
          <w:color w:val="222222"/>
          <w:sz w:val="20"/>
          <w:szCs w:val="20"/>
        </w:rPr>
        <w:t xml:space="preserve"> different environments. </w:t>
      </w:r>
    </w:p>
    <w:p w14:paraId="48D16DB4" w14:textId="1C493191" w:rsidR="007A2610" w:rsidRDefault="007A2610" w:rsidP="007A261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Also helped test</w:t>
      </w:r>
      <w:r w:rsidR="00DC12E7">
        <w:rPr>
          <w:rFonts w:asciiTheme="minorHAnsi" w:hAnsiTheme="minorHAnsi" w:cstheme="minorBidi"/>
          <w:color w:val="222222"/>
          <w:sz w:val="20"/>
          <w:szCs w:val="20"/>
        </w:rPr>
        <w:t>ing</w:t>
      </w:r>
      <w:r>
        <w:rPr>
          <w:rFonts w:asciiTheme="minorHAnsi" w:hAnsiTheme="minorHAnsi" w:cstheme="minorBidi"/>
          <w:color w:val="222222"/>
          <w:sz w:val="20"/>
          <w:szCs w:val="20"/>
        </w:rPr>
        <w:t xml:space="preserve"> team during critical signoffs. </w:t>
      </w:r>
    </w:p>
    <w:p w14:paraId="51487045" w14:textId="72F34F5E" w:rsidR="007A2610" w:rsidRPr="007B70A8" w:rsidRDefault="007A2610" w:rsidP="007A2610">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ajorHAnsi" w:hAnsiTheme="majorHAnsi" w:cs="Arial"/>
          <w:b/>
          <w:sz w:val="20"/>
          <w:szCs w:val="20"/>
        </w:rPr>
      </w:pPr>
      <w:r w:rsidRPr="007B70A8">
        <w:rPr>
          <w:rFonts w:asciiTheme="minorHAnsi" w:hAnsiTheme="minorHAnsi" w:cstheme="minorHAnsi"/>
          <w:color w:val="222222"/>
          <w:sz w:val="20"/>
          <w:szCs w:val="20"/>
        </w:rPr>
        <w:t xml:space="preserve">Attended </w:t>
      </w:r>
      <w:r w:rsidR="00DC12E7">
        <w:rPr>
          <w:rFonts w:asciiTheme="minorHAnsi" w:hAnsiTheme="minorHAnsi" w:cstheme="minorHAnsi"/>
          <w:color w:val="222222"/>
          <w:sz w:val="20"/>
          <w:szCs w:val="20"/>
        </w:rPr>
        <w:t>Daily Check-in,</w:t>
      </w:r>
      <w:r>
        <w:rPr>
          <w:rFonts w:asciiTheme="minorHAnsi" w:hAnsiTheme="minorHAnsi" w:cstheme="minorHAnsi"/>
          <w:color w:val="222222"/>
          <w:sz w:val="20"/>
          <w:szCs w:val="20"/>
        </w:rPr>
        <w:t xml:space="preserve"> Weekly Team, </w:t>
      </w:r>
      <w:r w:rsidR="00DC12E7">
        <w:rPr>
          <w:rFonts w:asciiTheme="minorHAnsi" w:hAnsiTheme="minorHAnsi" w:cstheme="minorHAnsi"/>
          <w:color w:val="222222"/>
          <w:sz w:val="20"/>
          <w:szCs w:val="20"/>
        </w:rPr>
        <w:t>Code Review, Weekly Client Touch Point meetings</w:t>
      </w:r>
      <w:r>
        <w:rPr>
          <w:rFonts w:asciiTheme="minorHAnsi" w:hAnsiTheme="minorHAnsi" w:cstheme="minorHAnsi"/>
          <w:color w:val="222222"/>
          <w:sz w:val="20"/>
          <w:szCs w:val="20"/>
        </w:rPr>
        <w:t xml:space="preserve"> </w:t>
      </w:r>
      <w:r w:rsidRPr="007B70A8">
        <w:rPr>
          <w:rFonts w:asciiTheme="minorHAnsi" w:hAnsiTheme="minorHAnsi" w:cstheme="minorHAnsi"/>
          <w:color w:val="222222"/>
          <w:sz w:val="20"/>
          <w:szCs w:val="20"/>
        </w:rPr>
        <w:t>etc.,</w:t>
      </w:r>
    </w:p>
    <w:p w14:paraId="6307F3EF" w14:textId="77777777" w:rsidR="007A2610" w:rsidRPr="00B6636A" w:rsidRDefault="007A2610" w:rsidP="007A2610">
      <w:pPr>
        <w:tabs>
          <w:tab w:val="num" w:pos="720"/>
        </w:tabs>
        <w:spacing w:line="276" w:lineRule="auto"/>
        <w:rPr>
          <w:rFonts w:asciiTheme="majorHAnsi" w:hAnsiTheme="majorHAnsi" w:cs="Arial"/>
          <w:b/>
          <w:sz w:val="20"/>
          <w:szCs w:val="20"/>
        </w:rPr>
      </w:pPr>
      <w:r w:rsidRPr="00B6636A">
        <w:rPr>
          <w:rFonts w:asciiTheme="majorHAnsi" w:hAnsiTheme="majorHAnsi" w:cs="Arial"/>
          <w:b/>
          <w:sz w:val="20"/>
          <w:szCs w:val="20"/>
        </w:rPr>
        <w:t>Environments:</w:t>
      </w:r>
    </w:p>
    <w:p w14:paraId="6229F248" w14:textId="106FA9C8" w:rsidR="007A2610" w:rsidRDefault="007A2610" w:rsidP="007A2610">
      <w:pPr>
        <w:tabs>
          <w:tab w:val="num" w:pos="720"/>
        </w:tabs>
        <w:ind w:left="720"/>
        <w:rPr>
          <w:rFonts w:asciiTheme="minorHAnsi" w:hAnsiTheme="minorHAnsi" w:cs="Arial"/>
          <w:b/>
          <w:bCs/>
          <w:sz w:val="20"/>
          <w:szCs w:val="20"/>
        </w:rPr>
      </w:pPr>
      <w:r w:rsidRPr="280705D0">
        <w:rPr>
          <w:rFonts w:asciiTheme="minorHAnsi" w:hAnsiTheme="minorHAnsi" w:cstheme="minorBidi"/>
          <w:color w:val="222222"/>
          <w:sz w:val="20"/>
          <w:szCs w:val="20"/>
          <w:shd w:val="clear" w:color="auto" w:fill="FFFFFF"/>
        </w:rPr>
        <w:t xml:space="preserve">C#, Asp. Net </w:t>
      </w:r>
      <w:r>
        <w:rPr>
          <w:rFonts w:asciiTheme="minorHAnsi" w:hAnsiTheme="minorHAnsi" w:cstheme="minorBidi"/>
          <w:color w:val="222222"/>
          <w:sz w:val="20"/>
          <w:szCs w:val="20"/>
          <w:shd w:val="clear" w:color="auto" w:fill="FFFFFF"/>
        </w:rPr>
        <w:t>6.0</w:t>
      </w:r>
      <w:r w:rsidRPr="280705D0">
        <w:rPr>
          <w:rFonts w:asciiTheme="minorHAnsi" w:hAnsiTheme="minorHAnsi" w:cstheme="minorBidi"/>
          <w:color w:val="222222"/>
          <w:sz w:val="20"/>
          <w:szCs w:val="20"/>
          <w:shd w:val="clear" w:color="auto" w:fill="FFFFFF"/>
        </w:rPr>
        <w:t>, ASP.NET MVC,</w:t>
      </w:r>
      <w:r>
        <w:rPr>
          <w:rFonts w:asciiTheme="minorHAnsi" w:hAnsiTheme="minorHAnsi" w:cstheme="minorBidi"/>
          <w:color w:val="222222"/>
          <w:sz w:val="20"/>
          <w:szCs w:val="20"/>
          <w:shd w:val="clear" w:color="auto" w:fill="FFFFFF"/>
        </w:rPr>
        <w:t xml:space="preserve"> .Net Core, User Controls, </w:t>
      </w:r>
      <w:r w:rsidRPr="280705D0">
        <w:rPr>
          <w:rFonts w:asciiTheme="minorHAnsi" w:hAnsiTheme="minorHAnsi" w:cstheme="minorBidi"/>
          <w:color w:val="222222"/>
          <w:sz w:val="20"/>
          <w:szCs w:val="20"/>
          <w:shd w:val="clear" w:color="auto" w:fill="FFFFFF"/>
        </w:rPr>
        <w:t xml:space="preserve">Web API, </w:t>
      </w:r>
      <w:r>
        <w:rPr>
          <w:rFonts w:asciiTheme="minorHAnsi" w:hAnsiTheme="minorHAnsi" w:cstheme="minorBidi"/>
          <w:color w:val="222222"/>
          <w:sz w:val="20"/>
          <w:szCs w:val="20"/>
          <w:shd w:val="clear" w:color="auto" w:fill="FFFFFF"/>
        </w:rPr>
        <w:t xml:space="preserve">Web Services, Entity Framework, </w:t>
      </w:r>
      <w:r w:rsidRPr="280705D0">
        <w:rPr>
          <w:rFonts w:asciiTheme="minorHAnsi" w:hAnsiTheme="minorHAnsi" w:cstheme="minorBidi"/>
          <w:color w:val="222222"/>
          <w:sz w:val="20"/>
          <w:szCs w:val="20"/>
          <w:shd w:val="clear" w:color="auto" w:fill="FFFFFF"/>
        </w:rPr>
        <w:t>SQL Server 20</w:t>
      </w:r>
      <w:r>
        <w:rPr>
          <w:rFonts w:asciiTheme="minorHAnsi" w:hAnsiTheme="minorHAnsi" w:cstheme="minorBidi"/>
          <w:color w:val="222222"/>
          <w:sz w:val="20"/>
          <w:szCs w:val="20"/>
          <w:shd w:val="clear" w:color="auto" w:fill="FFFFFF"/>
        </w:rPr>
        <w:t>18</w:t>
      </w:r>
      <w:r w:rsidRPr="280705D0">
        <w:rPr>
          <w:rFonts w:asciiTheme="minorHAnsi" w:hAnsiTheme="minorHAnsi" w:cstheme="minorBidi"/>
          <w:color w:val="222222"/>
          <w:sz w:val="20"/>
          <w:szCs w:val="20"/>
          <w:shd w:val="clear" w:color="auto" w:fill="FFFFFF"/>
        </w:rPr>
        <w:t>,</w:t>
      </w:r>
      <w:r w:rsidR="00ED04C2">
        <w:rPr>
          <w:rFonts w:asciiTheme="minorHAnsi" w:hAnsiTheme="minorHAnsi" w:cstheme="minorBidi"/>
          <w:color w:val="222222"/>
          <w:sz w:val="20"/>
          <w:szCs w:val="20"/>
          <w:shd w:val="clear" w:color="auto" w:fill="FFFFFF"/>
        </w:rPr>
        <w:t xml:space="preserve"> </w:t>
      </w:r>
      <w:r w:rsidRPr="280705D0">
        <w:rPr>
          <w:rFonts w:asciiTheme="minorHAnsi" w:hAnsiTheme="minorHAnsi" w:cstheme="minorBidi"/>
          <w:color w:val="222222"/>
          <w:sz w:val="20"/>
          <w:szCs w:val="20"/>
          <w:shd w:val="clear" w:color="auto" w:fill="FFFFFF"/>
        </w:rPr>
        <w:t>JavaScript, Ajax, jQuery, Windows 10, Visual Studio 2019</w:t>
      </w:r>
      <w:r>
        <w:rPr>
          <w:rFonts w:asciiTheme="minorHAnsi" w:hAnsiTheme="minorHAnsi" w:cstheme="minorBidi"/>
          <w:color w:val="222222"/>
          <w:sz w:val="20"/>
          <w:szCs w:val="20"/>
          <w:shd w:val="clear" w:color="auto" w:fill="FFFFFF"/>
        </w:rPr>
        <w:t>/2022</w:t>
      </w:r>
      <w:r w:rsidRPr="280705D0">
        <w:rPr>
          <w:rFonts w:asciiTheme="minorHAnsi" w:hAnsiTheme="minorHAnsi" w:cstheme="minorBidi"/>
          <w:color w:val="222222"/>
          <w:sz w:val="20"/>
          <w:szCs w:val="20"/>
          <w:shd w:val="clear" w:color="auto" w:fill="FFFFFF"/>
        </w:rPr>
        <w:t xml:space="preserve">, </w:t>
      </w:r>
      <w:proofErr w:type="spellStart"/>
      <w:r w:rsidRPr="280705D0">
        <w:rPr>
          <w:rFonts w:asciiTheme="minorHAnsi" w:hAnsiTheme="minorHAnsi" w:cstheme="minorBidi"/>
          <w:color w:val="222222"/>
          <w:sz w:val="20"/>
          <w:szCs w:val="20"/>
          <w:shd w:val="clear" w:color="auto" w:fill="FFFFFF"/>
        </w:rPr>
        <w:t>xUnit</w:t>
      </w:r>
      <w:proofErr w:type="spellEnd"/>
      <w:r w:rsidRPr="280705D0">
        <w:rPr>
          <w:rFonts w:asciiTheme="minorHAnsi" w:hAnsiTheme="minorHAnsi" w:cstheme="minorBidi"/>
          <w:color w:val="222222"/>
          <w:sz w:val="20"/>
          <w:szCs w:val="20"/>
          <w:shd w:val="clear" w:color="auto" w:fill="FFFFFF"/>
        </w:rPr>
        <w:t xml:space="preserve">, JIRA, </w:t>
      </w:r>
      <w:r w:rsidR="000966ED">
        <w:rPr>
          <w:rFonts w:asciiTheme="minorHAnsi" w:hAnsiTheme="minorHAnsi" w:cstheme="minorBidi"/>
          <w:color w:val="222222"/>
          <w:sz w:val="20"/>
          <w:szCs w:val="20"/>
          <w:shd w:val="clear" w:color="auto" w:fill="FFFFFF"/>
        </w:rPr>
        <w:t>GitLab</w:t>
      </w:r>
      <w:r w:rsidRPr="280705D0">
        <w:rPr>
          <w:rFonts w:asciiTheme="minorHAnsi" w:hAnsiTheme="minorHAnsi" w:cstheme="minorBidi"/>
          <w:color w:val="222222"/>
          <w:sz w:val="20"/>
          <w:szCs w:val="20"/>
          <w:shd w:val="clear" w:color="auto" w:fill="FFFFFF"/>
        </w:rPr>
        <w:t xml:space="preserve">, </w:t>
      </w:r>
      <w:r>
        <w:rPr>
          <w:rFonts w:asciiTheme="minorHAnsi" w:hAnsiTheme="minorHAnsi" w:cstheme="minorBidi"/>
          <w:color w:val="222222"/>
          <w:sz w:val="20"/>
          <w:szCs w:val="20"/>
          <w:shd w:val="clear" w:color="auto" w:fill="FFFFFF"/>
        </w:rPr>
        <w:t>CI/CD</w:t>
      </w:r>
      <w:r w:rsidR="000966ED">
        <w:rPr>
          <w:rFonts w:asciiTheme="minorHAnsi" w:hAnsiTheme="minorHAnsi" w:cstheme="minorBidi"/>
          <w:color w:val="222222"/>
          <w:sz w:val="20"/>
          <w:szCs w:val="20"/>
          <w:shd w:val="clear" w:color="auto" w:fill="FFFFFF"/>
        </w:rPr>
        <w:t>.</w:t>
      </w:r>
    </w:p>
    <w:p w14:paraId="77509EE7" w14:textId="77777777" w:rsidR="007A2610" w:rsidRDefault="007A2610" w:rsidP="00655E35">
      <w:pPr>
        <w:spacing w:line="360" w:lineRule="auto"/>
        <w:outlineLvl w:val="0"/>
        <w:rPr>
          <w:rFonts w:asciiTheme="majorHAnsi" w:hAnsiTheme="majorHAnsi"/>
          <w:b/>
          <w:sz w:val="20"/>
          <w:szCs w:val="20"/>
          <w:u w:val="single"/>
        </w:rPr>
      </w:pPr>
    </w:p>
    <w:p w14:paraId="33121761" w14:textId="3D099991" w:rsidR="00655E35" w:rsidRPr="00046FF7" w:rsidRDefault="00655E35" w:rsidP="00655E35">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sidR="00682B3D">
        <w:rPr>
          <w:rFonts w:asciiTheme="majorHAnsi" w:hAnsiTheme="majorHAnsi"/>
          <w:b/>
          <w:sz w:val="20"/>
          <w:szCs w:val="20"/>
          <w:u w:val="single"/>
        </w:rPr>
        <w:t>4</w:t>
      </w:r>
      <w:r w:rsidRPr="00046FF7">
        <w:rPr>
          <w:rFonts w:asciiTheme="majorHAnsi" w:hAnsiTheme="majorHAnsi"/>
          <w:b/>
          <w:sz w:val="20"/>
          <w:szCs w:val="20"/>
        </w:rPr>
        <w:t>:</w:t>
      </w:r>
    </w:p>
    <w:p w14:paraId="5817A3DA" w14:textId="6A0E5488" w:rsidR="00655E35" w:rsidRPr="00ED04C2" w:rsidRDefault="00655E35" w:rsidP="00655E35">
      <w:pPr>
        <w:ind w:firstLine="270"/>
        <w:outlineLvl w:val="0"/>
        <w:rPr>
          <w:rFonts w:asciiTheme="minorHAnsi" w:hAnsiTheme="minorHAnsi"/>
          <w:sz w:val="20"/>
          <w:szCs w:val="20"/>
        </w:rPr>
      </w:pPr>
      <w:r w:rsidRPr="00ED04C2">
        <w:rPr>
          <w:rFonts w:asciiTheme="minorHAnsi" w:hAnsiTheme="minorHAnsi"/>
          <w:b/>
          <w:sz w:val="20"/>
          <w:szCs w:val="20"/>
        </w:rPr>
        <w:t xml:space="preserve">Client: </w:t>
      </w:r>
      <w:r w:rsidR="00582F41" w:rsidRPr="00ED04C2">
        <w:rPr>
          <w:rFonts w:asciiTheme="minorHAnsi" w:hAnsiTheme="minorHAnsi"/>
          <w:sz w:val="20"/>
          <w:szCs w:val="20"/>
        </w:rPr>
        <w:t>VSP Global</w:t>
      </w:r>
      <w:r w:rsidRPr="00ED04C2">
        <w:rPr>
          <w:rFonts w:asciiTheme="minorHAnsi" w:hAnsiTheme="minorHAnsi"/>
          <w:sz w:val="20"/>
          <w:szCs w:val="20"/>
        </w:rPr>
        <w:t>, Irvine, CA</w:t>
      </w:r>
      <w:r w:rsidR="00582F41" w:rsidRPr="00ED04C2">
        <w:rPr>
          <w:rFonts w:asciiTheme="minorHAnsi" w:hAnsiTheme="minorHAnsi"/>
          <w:sz w:val="20"/>
          <w:szCs w:val="20"/>
        </w:rPr>
        <w:t xml:space="preserve"> (Remote)</w:t>
      </w:r>
    </w:p>
    <w:p w14:paraId="1FB97E93" w14:textId="243D4692" w:rsidR="00582F41" w:rsidRDefault="001474B7" w:rsidP="00655E35">
      <w:pPr>
        <w:ind w:firstLine="270"/>
        <w:outlineLvl w:val="0"/>
        <w:rPr>
          <w:rFonts w:asciiTheme="minorHAnsi" w:hAnsiTheme="minorHAnsi"/>
          <w:sz w:val="22"/>
          <w:szCs w:val="22"/>
        </w:rPr>
      </w:pPr>
      <w:r w:rsidRPr="00582F41">
        <w:rPr>
          <w:rFonts w:asciiTheme="minorHAnsi" w:hAnsiTheme="minorHAnsi"/>
          <w:b/>
          <w:bCs/>
          <w:sz w:val="22"/>
          <w:szCs w:val="22"/>
        </w:rPr>
        <w:t>Employer</w:t>
      </w:r>
      <w:r>
        <w:rPr>
          <w:rFonts w:asciiTheme="minorHAnsi" w:hAnsiTheme="minorHAnsi"/>
          <w:b/>
          <w:bCs/>
          <w:sz w:val="22"/>
          <w:szCs w:val="22"/>
        </w:rPr>
        <w:t>:</w:t>
      </w:r>
      <w:r w:rsidR="00582F41">
        <w:rPr>
          <w:rFonts w:asciiTheme="minorHAnsi" w:hAnsiTheme="minorHAnsi"/>
          <w:sz w:val="22"/>
          <w:szCs w:val="22"/>
        </w:rPr>
        <w:t xml:space="preserve"> Agreeya Solutions Inc.,</w:t>
      </w:r>
      <w:r>
        <w:rPr>
          <w:rFonts w:asciiTheme="minorHAnsi" w:hAnsiTheme="minorHAnsi"/>
          <w:sz w:val="22"/>
          <w:szCs w:val="22"/>
        </w:rPr>
        <w:t xml:space="preserve"> </w:t>
      </w:r>
      <w:r>
        <w:rPr>
          <w:rFonts w:asciiTheme="minorHAnsi" w:hAnsiTheme="minorHAnsi"/>
          <w:iCs/>
          <w:sz w:val="20"/>
          <w:szCs w:val="20"/>
        </w:rPr>
        <w:t>(Contractor)</w:t>
      </w:r>
    </w:p>
    <w:p w14:paraId="1DF5C434" w14:textId="1B54C83A" w:rsidR="00655E35" w:rsidRPr="00046FF7" w:rsidRDefault="00655E35" w:rsidP="00655E35">
      <w:pPr>
        <w:ind w:firstLine="270"/>
        <w:outlineLvl w:val="0"/>
        <w:rPr>
          <w:rFonts w:asciiTheme="minorHAnsi" w:hAnsiTheme="minorHAnsi"/>
          <w:sz w:val="20"/>
          <w:szCs w:val="20"/>
        </w:rPr>
      </w:pPr>
      <w:r w:rsidRPr="00046FF7">
        <w:rPr>
          <w:rFonts w:asciiTheme="minorHAnsi" w:hAnsiTheme="minorHAnsi"/>
          <w:b/>
          <w:sz w:val="20"/>
          <w:szCs w:val="20"/>
        </w:rPr>
        <w:t xml:space="preserve">Role: </w:t>
      </w:r>
      <w:r w:rsidR="006712F6">
        <w:rPr>
          <w:rFonts w:asciiTheme="minorHAnsi" w:hAnsiTheme="minorHAnsi"/>
          <w:iCs/>
          <w:sz w:val="20"/>
          <w:szCs w:val="20"/>
        </w:rPr>
        <w:t>Software Engineer</w:t>
      </w:r>
      <w:r w:rsidR="00582F41">
        <w:rPr>
          <w:rFonts w:asciiTheme="minorHAnsi" w:hAnsiTheme="minorHAnsi"/>
          <w:iCs/>
          <w:sz w:val="20"/>
          <w:szCs w:val="20"/>
        </w:rPr>
        <w:t xml:space="preserve"> </w:t>
      </w:r>
    </w:p>
    <w:p w14:paraId="7874C8D7" w14:textId="440613C9" w:rsidR="00655E35" w:rsidRPr="00046FF7" w:rsidRDefault="00655E35" w:rsidP="00655E35">
      <w:pPr>
        <w:autoSpaceDE w:val="0"/>
        <w:autoSpaceDN w:val="0"/>
        <w:adjustRightInd w:val="0"/>
        <w:spacing w:line="264" w:lineRule="auto"/>
        <w:ind w:firstLine="270"/>
        <w:jc w:val="both"/>
        <w:outlineLvl w:val="0"/>
        <w:rPr>
          <w:rFonts w:asciiTheme="minorHAnsi" w:hAnsiTheme="minorHAnsi"/>
          <w:sz w:val="20"/>
          <w:szCs w:val="20"/>
        </w:rPr>
      </w:pPr>
      <w:r w:rsidRPr="00046FF7">
        <w:rPr>
          <w:rFonts w:asciiTheme="minorHAnsi" w:hAnsiTheme="minorHAnsi"/>
          <w:b/>
          <w:sz w:val="20"/>
          <w:szCs w:val="20"/>
        </w:rPr>
        <w:t xml:space="preserve">Duration: </w:t>
      </w:r>
      <w:r>
        <w:rPr>
          <w:rFonts w:asciiTheme="minorHAnsi" w:hAnsiTheme="minorHAnsi"/>
          <w:sz w:val="20"/>
          <w:szCs w:val="20"/>
        </w:rPr>
        <w:t>Jan</w:t>
      </w:r>
      <w:r w:rsidRPr="00046FF7">
        <w:rPr>
          <w:rFonts w:asciiTheme="minorHAnsi" w:hAnsiTheme="minorHAnsi"/>
          <w:sz w:val="20"/>
          <w:szCs w:val="20"/>
        </w:rPr>
        <w:t>’20</w:t>
      </w:r>
      <w:r>
        <w:rPr>
          <w:rFonts w:asciiTheme="minorHAnsi" w:hAnsiTheme="minorHAnsi"/>
          <w:sz w:val="20"/>
          <w:szCs w:val="20"/>
        </w:rPr>
        <w:t>22</w:t>
      </w:r>
      <w:r w:rsidRPr="00046FF7">
        <w:rPr>
          <w:rFonts w:asciiTheme="minorHAnsi" w:hAnsiTheme="minorHAnsi"/>
          <w:sz w:val="20"/>
          <w:szCs w:val="20"/>
        </w:rPr>
        <w:t xml:space="preserve"> </w:t>
      </w:r>
      <w:r>
        <w:rPr>
          <w:rFonts w:asciiTheme="minorHAnsi" w:hAnsiTheme="minorHAnsi"/>
          <w:sz w:val="20"/>
          <w:szCs w:val="20"/>
        </w:rPr>
        <w:t xml:space="preserve">– </w:t>
      </w:r>
      <w:r w:rsidR="001474B7">
        <w:rPr>
          <w:rFonts w:asciiTheme="minorHAnsi" w:hAnsiTheme="minorHAnsi"/>
          <w:sz w:val="20"/>
          <w:szCs w:val="20"/>
        </w:rPr>
        <w:t>Oct</w:t>
      </w:r>
      <w:r w:rsidR="007A2610">
        <w:rPr>
          <w:rFonts w:asciiTheme="minorHAnsi" w:hAnsiTheme="minorHAnsi"/>
          <w:sz w:val="20"/>
          <w:szCs w:val="20"/>
        </w:rPr>
        <w:t>’202</w:t>
      </w:r>
      <w:r w:rsidR="001474B7">
        <w:rPr>
          <w:rFonts w:asciiTheme="minorHAnsi" w:hAnsiTheme="minorHAnsi"/>
          <w:sz w:val="20"/>
          <w:szCs w:val="20"/>
        </w:rPr>
        <w:t>2</w:t>
      </w:r>
    </w:p>
    <w:p w14:paraId="3349EB06" w14:textId="77777777" w:rsidR="00655E35" w:rsidRPr="00046FF7" w:rsidRDefault="00655E35" w:rsidP="00655E35">
      <w:pPr>
        <w:autoSpaceDE w:val="0"/>
        <w:autoSpaceDN w:val="0"/>
        <w:adjustRightInd w:val="0"/>
        <w:spacing w:line="264" w:lineRule="auto"/>
        <w:jc w:val="both"/>
        <w:rPr>
          <w:rFonts w:asciiTheme="minorHAnsi" w:hAnsiTheme="minorHAnsi"/>
          <w:sz w:val="20"/>
          <w:szCs w:val="20"/>
        </w:rPr>
      </w:pPr>
    </w:p>
    <w:p w14:paraId="35CA1607" w14:textId="77777777" w:rsidR="00655E35" w:rsidRPr="00046FF7" w:rsidRDefault="00655E35" w:rsidP="00655E35">
      <w:pPr>
        <w:autoSpaceDE w:val="0"/>
        <w:autoSpaceDN w:val="0"/>
        <w:adjustRightInd w:val="0"/>
        <w:spacing w:line="264" w:lineRule="auto"/>
        <w:jc w:val="both"/>
        <w:outlineLvl w:val="0"/>
        <w:rPr>
          <w:rFonts w:asciiTheme="majorHAnsi" w:hAnsiTheme="majorHAnsi"/>
          <w:b/>
          <w:sz w:val="20"/>
          <w:szCs w:val="20"/>
        </w:rPr>
      </w:pPr>
      <w:r w:rsidRPr="00046FF7">
        <w:rPr>
          <w:rFonts w:asciiTheme="majorHAnsi" w:hAnsiTheme="majorHAnsi"/>
          <w:b/>
          <w:sz w:val="20"/>
          <w:szCs w:val="20"/>
        </w:rPr>
        <w:t>Description:</w:t>
      </w:r>
    </w:p>
    <w:p w14:paraId="24BBE402" w14:textId="77777777" w:rsidR="00655E35" w:rsidRDefault="00655E35" w:rsidP="00655E35">
      <w:pPr>
        <w:autoSpaceDE w:val="0"/>
        <w:autoSpaceDN w:val="0"/>
        <w:adjustRightInd w:val="0"/>
        <w:spacing w:line="264" w:lineRule="auto"/>
        <w:jc w:val="both"/>
        <w:outlineLvl w:val="0"/>
        <w:rPr>
          <w:rFonts w:asciiTheme="minorHAnsi" w:eastAsiaTheme="minorEastAsia" w:hAnsiTheme="minorHAnsi"/>
          <w:color w:val="1C1C1C"/>
          <w:sz w:val="20"/>
          <w:szCs w:val="20"/>
        </w:rPr>
      </w:pPr>
      <w:r w:rsidRPr="00046FF7">
        <w:rPr>
          <w:rFonts w:asciiTheme="minorHAnsi" w:eastAsiaTheme="minorEastAsia" w:hAnsiTheme="minorHAnsi"/>
          <w:color w:val="1C1C1C"/>
          <w:sz w:val="20"/>
          <w:szCs w:val="20"/>
        </w:rPr>
        <w:lastRenderedPageBreak/>
        <w:tab/>
      </w:r>
      <w:proofErr w:type="spellStart"/>
      <w:r w:rsidRPr="009B14F6">
        <w:rPr>
          <w:rFonts w:asciiTheme="minorHAnsi" w:eastAsiaTheme="minorEastAsia" w:hAnsiTheme="minorHAnsi"/>
          <w:color w:val="1C1C1C"/>
          <w:sz w:val="20"/>
          <w:szCs w:val="20"/>
        </w:rPr>
        <w:t>Eyefinity</w:t>
      </w:r>
      <w:proofErr w:type="spellEnd"/>
      <w:r w:rsidRPr="009B14F6">
        <w:rPr>
          <w:rFonts w:asciiTheme="minorHAnsi" w:eastAsiaTheme="minorEastAsia" w:hAnsiTheme="minorHAnsi"/>
          <w:color w:val="1C1C1C"/>
          <w:sz w:val="20"/>
          <w:szCs w:val="20"/>
        </w:rPr>
        <w:t xml:space="preserve"> provides innovative practices, like reliable practice management and electronic health records solutions that support you in simplifying workflows for a better patient experience.</w:t>
      </w:r>
      <w:r w:rsidRPr="280705D0">
        <w:rPr>
          <w:rFonts w:asciiTheme="minorHAnsi" w:eastAsiaTheme="minorEastAsia" w:hAnsiTheme="minorHAnsi"/>
          <w:color w:val="1C1C1C"/>
          <w:sz w:val="20"/>
          <w:szCs w:val="20"/>
        </w:rPr>
        <w:t xml:space="preserve"> </w:t>
      </w:r>
    </w:p>
    <w:p w14:paraId="5726F5EB" w14:textId="77777777" w:rsidR="00655E35" w:rsidRDefault="00655E35" w:rsidP="00655E35">
      <w:pPr>
        <w:autoSpaceDE w:val="0"/>
        <w:autoSpaceDN w:val="0"/>
        <w:adjustRightInd w:val="0"/>
        <w:spacing w:line="264" w:lineRule="auto"/>
        <w:jc w:val="both"/>
        <w:outlineLvl w:val="0"/>
        <w:rPr>
          <w:rFonts w:asciiTheme="minorHAnsi" w:eastAsiaTheme="minorEastAsia" w:hAnsiTheme="minorHAnsi"/>
          <w:color w:val="1C1C1C"/>
          <w:sz w:val="20"/>
          <w:szCs w:val="20"/>
        </w:rPr>
      </w:pPr>
    </w:p>
    <w:p w14:paraId="0CB5265F" w14:textId="77777777" w:rsidR="00655E35" w:rsidRDefault="00655E35" w:rsidP="00655E35">
      <w:pPr>
        <w:autoSpaceDE w:val="0"/>
        <w:autoSpaceDN w:val="0"/>
        <w:adjustRightInd w:val="0"/>
        <w:spacing w:line="360" w:lineRule="auto"/>
        <w:jc w:val="both"/>
        <w:outlineLvl w:val="0"/>
        <w:rPr>
          <w:rFonts w:asciiTheme="majorHAnsi" w:hAnsiTheme="majorHAnsi"/>
          <w:b/>
          <w:sz w:val="20"/>
          <w:szCs w:val="20"/>
        </w:rPr>
      </w:pPr>
      <w:r w:rsidRPr="00046FF7">
        <w:rPr>
          <w:rFonts w:asciiTheme="majorHAnsi" w:hAnsiTheme="majorHAnsi"/>
          <w:b/>
          <w:sz w:val="20"/>
          <w:szCs w:val="20"/>
        </w:rPr>
        <w:t>Responsibilities:</w:t>
      </w:r>
    </w:p>
    <w:p w14:paraId="1C8DB081" w14:textId="77777777" w:rsidR="00655E35" w:rsidRDefault="00655E35" w:rsidP="00655E35">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 xml:space="preserve">Have good knowledge on </w:t>
      </w:r>
      <w:r w:rsidRPr="007936EC">
        <w:rPr>
          <w:rFonts w:asciiTheme="minorHAnsi" w:hAnsiTheme="minorHAnsi" w:cstheme="minorHAnsi"/>
          <w:color w:val="222222"/>
          <w:sz w:val="20"/>
          <w:szCs w:val="20"/>
        </w:rPr>
        <w:t>Software development life cycle (SDLC) of application</w:t>
      </w:r>
      <w:r>
        <w:rPr>
          <w:rFonts w:asciiTheme="minorHAnsi" w:hAnsiTheme="minorHAnsi" w:cstheme="minorHAnsi"/>
          <w:color w:val="222222"/>
          <w:sz w:val="20"/>
          <w:szCs w:val="20"/>
        </w:rPr>
        <w:t>s</w:t>
      </w:r>
      <w:r w:rsidRPr="007936EC">
        <w:rPr>
          <w:rFonts w:asciiTheme="minorHAnsi" w:hAnsiTheme="minorHAnsi" w:cstheme="minorHAnsi"/>
          <w:color w:val="222222"/>
          <w:sz w:val="20"/>
          <w:szCs w:val="20"/>
        </w:rPr>
        <w:t xml:space="preserve"> from design phase to implementation phase, testing, deployment, and maintenance phase.</w:t>
      </w:r>
    </w:p>
    <w:p w14:paraId="02B8FBDD" w14:textId="77777777" w:rsidR="00655E35" w:rsidRDefault="00655E35" w:rsidP="00655E35">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7936EC">
        <w:rPr>
          <w:rFonts w:asciiTheme="minorHAnsi" w:hAnsiTheme="minorHAnsi" w:cstheme="minorHAnsi"/>
          <w:color w:val="222222"/>
          <w:sz w:val="20"/>
          <w:szCs w:val="20"/>
        </w:rPr>
        <w:t>Communicat</w:t>
      </w:r>
      <w:r>
        <w:rPr>
          <w:rFonts w:asciiTheme="minorHAnsi" w:hAnsiTheme="minorHAnsi" w:cstheme="minorHAnsi"/>
          <w:color w:val="222222"/>
          <w:sz w:val="20"/>
          <w:szCs w:val="20"/>
        </w:rPr>
        <w:t>ing</w:t>
      </w:r>
      <w:r w:rsidRPr="007936EC">
        <w:rPr>
          <w:rFonts w:asciiTheme="minorHAnsi" w:hAnsiTheme="minorHAnsi" w:cstheme="minorHAnsi"/>
          <w:color w:val="222222"/>
          <w:sz w:val="20"/>
          <w:szCs w:val="20"/>
        </w:rPr>
        <w:t xml:space="preserve"> effectively with the </w:t>
      </w:r>
      <w:r>
        <w:rPr>
          <w:rFonts w:asciiTheme="minorHAnsi" w:hAnsiTheme="minorHAnsi" w:cstheme="minorHAnsi"/>
          <w:color w:val="222222"/>
          <w:sz w:val="20"/>
          <w:szCs w:val="20"/>
        </w:rPr>
        <w:t>Developers and Testing Teams within</w:t>
      </w:r>
      <w:r w:rsidRPr="007936EC">
        <w:rPr>
          <w:rFonts w:asciiTheme="minorHAnsi" w:hAnsiTheme="minorHAnsi" w:cstheme="minorHAnsi"/>
          <w:color w:val="222222"/>
          <w:sz w:val="20"/>
          <w:szCs w:val="20"/>
        </w:rPr>
        <w:t xml:space="preserve"> the organization</w:t>
      </w:r>
      <w:r>
        <w:rPr>
          <w:rFonts w:asciiTheme="minorHAnsi" w:hAnsiTheme="minorHAnsi" w:cstheme="minorHAnsi"/>
          <w:color w:val="222222"/>
          <w:sz w:val="20"/>
          <w:szCs w:val="20"/>
        </w:rPr>
        <w:t>.</w:t>
      </w:r>
    </w:p>
    <w:p w14:paraId="0DA30D34" w14:textId="24D3E322"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280705D0">
        <w:rPr>
          <w:rFonts w:asciiTheme="minorHAnsi" w:hAnsiTheme="minorHAnsi" w:cstheme="minorBidi"/>
          <w:color w:val="222222"/>
          <w:sz w:val="20"/>
          <w:szCs w:val="20"/>
        </w:rPr>
        <w:t>Developed web applications</w:t>
      </w:r>
      <w:r>
        <w:rPr>
          <w:rFonts w:asciiTheme="minorHAnsi" w:hAnsiTheme="minorHAnsi" w:cstheme="minorBidi"/>
          <w:color w:val="222222"/>
          <w:sz w:val="20"/>
          <w:szCs w:val="20"/>
        </w:rPr>
        <w:t>, user controls</w:t>
      </w:r>
      <w:r w:rsidRPr="280705D0">
        <w:rPr>
          <w:rFonts w:asciiTheme="minorHAnsi" w:hAnsiTheme="minorHAnsi" w:cstheme="minorBidi"/>
          <w:color w:val="222222"/>
          <w:sz w:val="20"/>
          <w:szCs w:val="20"/>
        </w:rPr>
        <w:t xml:space="preserve"> using C #, ASP.NET MVC, HTML5, CSS3, </w:t>
      </w:r>
      <w:r>
        <w:rPr>
          <w:rFonts w:asciiTheme="minorHAnsi" w:hAnsiTheme="minorHAnsi" w:cstheme="minorBidi"/>
          <w:color w:val="222222"/>
          <w:sz w:val="20"/>
          <w:szCs w:val="20"/>
        </w:rPr>
        <w:t xml:space="preserve">Kendo Rad controls, </w:t>
      </w:r>
      <w:r w:rsidRPr="280705D0">
        <w:rPr>
          <w:rFonts w:asciiTheme="minorHAnsi" w:hAnsiTheme="minorHAnsi" w:cstheme="minorBidi"/>
          <w:color w:val="222222"/>
          <w:sz w:val="20"/>
          <w:szCs w:val="20"/>
        </w:rPr>
        <w:t>Bootstrap, AJAX, and SQL Server.</w:t>
      </w:r>
    </w:p>
    <w:p w14:paraId="433E350C" w14:textId="7E2CC9B6" w:rsidR="00655E35" w:rsidRPr="00E565D6" w:rsidRDefault="00655E35" w:rsidP="00655E35">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00B6636A">
        <w:rPr>
          <w:rFonts w:asciiTheme="minorHAnsi" w:hAnsiTheme="minorHAnsi" w:cstheme="minorHAnsi"/>
          <w:color w:val="222222"/>
          <w:sz w:val="20"/>
          <w:szCs w:val="20"/>
        </w:rPr>
        <w:t>Developed RESTful Services that implement HTTP Client Module's POST, GET, DELETE, PUT, PATCH methods to invoke Web API methods and performed CRUD operations on the data</w:t>
      </w:r>
      <w:r>
        <w:rPr>
          <w:rFonts w:asciiTheme="minorHAnsi" w:hAnsiTheme="minorHAnsi" w:cstheme="minorHAnsi"/>
          <w:color w:val="222222"/>
          <w:sz w:val="20"/>
          <w:szCs w:val="20"/>
        </w:rPr>
        <w:t xml:space="preserve">. </w:t>
      </w:r>
    </w:p>
    <w:p w14:paraId="17434C5F" w14:textId="59FD943B" w:rsidR="00E565D6" w:rsidRPr="00E0697D" w:rsidRDefault="00E565D6" w:rsidP="00655E35">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HAnsi"/>
          <w:color w:val="222222"/>
          <w:sz w:val="20"/>
          <w:szCs w:val="20"/>
        </w:rPr>
        <w:t>Implemented Data access layer using C#,</w:t>
      </w:r>
      <w:r w:rsidRPr="00426777">
        <w:rPr>
          <w:rFonts w:asciiTheme="minorHAnsi" w:hAnsiTheme="minorHAnsi" w:cstheme="minorHAnsi"/>
          <w:color w:val="222222"/>
          <w:sz w:val="20"/>
          <w:szCs w:val="20"/>
        </w:rPr>
        <w:t xml:space="preserve"> Entity Framework</w:t>
      </w:r>
      <w:r>
        <w:rPr>
          <w:rFonts w:asciiTheme="minorHAnsi" w:hAnsiTheme="minorHAnsi" w:cstheme="minorHAnsi"/>
          <w:color w:val="222222"/>
          <w:sz w:val="20"/>
          <w:szCs w:val="20"/>
        </w:rPr>
        <w:t xml:space="preserve"> to connect and receive or manipulate database information.</w:t>
      </w:r>
    </w:p>
    <w:p w14:paraId="61061BAB" w14:textId="3B52DB84" w:rsidR="0077493E" w:rsidRPr="0077493E" w:rsidRDefault="0077493E"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 xml:space="preserve">Incorporating Asp.Net core </w:t>
      </w:r>
      <w:r w:rsidR="00A85BC2">
        <w:rPr>
          <w:rFonts w:asciiTheme="minorHAnsi" w:hAnsiTheme="minorHAnsi" w:cstheme="minorBidi"/>
          <w:color w:val="222222"/>
          <w:sz w:val="20"/>
          <w:szCs w:val="20"/>
        </w:rPr>
        <w:t>and C# for server-side scripting along with front-end technologies to develop the single page application in an agile methodology.</w:t>
      </w:r>
    </w:p>
    <w:p w14:paraId="5E9C115D" w14:textId="6600C60F"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280705D0">
        <w:rPr>
          <w:rFonts w:asciiTheme="minorHAnsi" w:hAnsiTheme="minorHAnsi" w:cstheme="minorBidi"/>
          <w:color w:val="222222"/>
          <w:sz w:val="20"/>
          <w:szCs w:val="20"/>
        </w:rPr>
        <w:t>Extensively used jQuery for client-side operations like displaying popups, validations, event handing, checking, and clearing session.</w:t>
      </w:r>
      <w:r>
        <w:rPr>
          <w:rFonts w:asciiTheme="minorHAnsi" w:hAnsiTheme="minorHAnsi" w:cstheme="minorBidi"/>
          <w:color w:val="222222"/>
          <w:sz w:val="20"/>
          <w:szCs w:val="20"/>
        </w:rPr>
        <w:t xml:space="preserve"> </w:t>
      </w:r>
    </w:p>
    <w:p w14:paraId="46BB1574" w14:textId="1BE73C16" w:rsidR="00E565D6" w:rsidRPr="00426777" w:rsidRDefault="00E565D6"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00426777">
        <w:rPr>
          <w:rFonts w:asciiTheme="minorHAnsi" w:hAnsiTheme="minorHAnsi" w:cstheme="minorBidi"/>
          <w:color w:val="222222"/>
          <w:sz w:val="20"/>
          <w:szCs w:val="20"/>
        </w:rPr>
        <w:t>Migrated code to use .Net core 6 version from 3.5 and 5.</w:t>
      </w:r>
    </w:p>
    <w:p w14:paraId="24530696" w14:textId="2B8C8D12"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Understood pre-existing Knockout</w:t>
      </w:r>
      <w:r w:rsidR="0031642E">
        <w:rPr>
          <w:rFonts w:asciiTheme="minorHAnsi" w:hAnsiTheme="minorHAnsi" w:cstheme="minorBidi"/>
          <w:color w:val="222222"/>
          <w:sz w:val="20"/>
          <w:szCs w:val="20"/>
        </w:rPr>
        <w:t>.js</w:t>
      </w:r>
      <w:r>
        <w:rPr>
          <w:rFonts w:asciiTheme="minorHAnsi" w:hAnsiTheme="minorHAnsi" w:cstheme="minorBidi"/>
          <w:color w:val="222222"/>
          <w:sz w:val="20"/>
          <w:szCs w:val="20"/>
        </w:rPr>
        <w:t xml:space="preserve"> </w:t>
      </w:r>
      <w:r w:rsidR="0031642E">
        <w:rPr>
          <w:rFonts w:asciiTheme="minorHAnsi" w:hAnsiTheme="minorHAnsi" w:cstheme="minorBidi"/>
          <w:color w:val="222222"/>
          <w:sz w:val="20"/>
          <w:szCs w:val="20"/>
        </w:rPr>
        <w:t xml:space="preserve">and Vue.js </w:t>
      </w:r>
      <w:r>
        <w:rPr>
          <w:rFonts w:asciiTheme="minorHAnsi" w:hAnsiTheme="minorHAnsi" w:cstheme="minorBidi"/>
          <w:color w:val="222222"/>
          <w:sz w:val="20"/>
          <w:szCs w:val="20"/>
        </w:rPr>
        <w:t>code and modified the UI elements accordingly.</w:t>
      </w:r>
    </w:p>
    <w:p w14:paraId="20306E41" w14:textId="77777777"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Good knowledge on creating containers in Docker.</w:t>
      </w:r>
    </w:p>
    <w:p w14:paraId="60D7C7EA" w14:textId="2C6D82D7"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Bidi"/>
          <w:color w:val="222222"/>
          <w:sz w:val="20"/>
          <w:szCs w:val="20"/>
        </w:rPr>
        <w:t>Consumed existing services from Shared Libraries.</w:t>
      </w:r>
    </w:p>
    <w:p w14:paraId="511D38FE" w14:textId="66E8CCD0" w:rsidR="00655E35" w:rsidRDefault="00655E35" w:rsidP="00655E35">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 xml:space="preserve">Involved in RTB process and communicated with multiple people </w:t>
      </w:r>
      <w:r w:rsidR="0031642E">
        <w:rPr>
          <w:rFonts w:asciiTheme="minorHAnsi" w:hAnsiTheme="minorHAnsi" w:cstheme="minorHAnsi"/>
          <w:color w:val="222222"/>
          <w:sz w:val="20"/>
          <w:szCs w:val="20"/>
        </w:rPr>
        <w:t>to</w:t>
      </w:r>
      <w:r>
        <w:rPr>
          <w:rFonts w:asciiTheme="minorHAnsi" w:hAnsiTheme="minorHAnsi" w:cstheme="minorHAnsi"/>
          <w:color w:val="222222"/>
          <w:sz w:val="20"/>
          <w:szCs w:val="20"/>
        </w:rPr>
        <w:t xml:space="preserve"> solve the RTB issues.</w:t>
      </w:r>
    </w:p>
    <w:p w14:paraId="68AB16F1" w14:textId="6039C1B1" w:rsidR="00655E35" w:rsidRDefault="00655E35" w:rsidP="00655E35">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Pr>
          <w:rFonts w:asciiTheme="minorHAnsi" w:hAnsiTheme="minorHAnsi" w:cstheme="minorHAnsi"/>
          <w:color w:val="222222"/>
          <w:sz w:val="20"/>
          <w:szCs w:val="20"/>
        </w:rPr>
        <w:t xml:space="preserve">Accessed </w:t>
      </w:r>
      <w:r w:rsidR="00730FF9">
        <w:rPr>
          <w:rFonts w:asciiTheme="minorHAnsi" w:hAnsiTheme="minorHAnsi" w:cstheme="minorHAnsi"/>
          <w:color w:val="222222"/>
          <w:sz w:val="20"/>
          <w:szCs w:val="20"/>
        </w:rPr>
        <w:t>different environments and their DBs using remote desktop connection to figure out RTB scenarios.</w:t>
      </w:r>
    </w:p>
    <w:p w14:paraId="69205212" w14:textId="48E7D06E" w:rsidR="00655E35" w:rsidRPr="00E0697D"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007B70A8">
        <w:rPr>
          <w:rFonts w:asciiTheme="minorHAnsi" w:hAnsiTheme="minorHAnsi" w:cstheme="minorHAnsi"/>
          <w:color w:val="222222"/>
          <w:sz w:val="20"/>
          <w:szCs w:val="20"/>
        </w:rPr>
        <w:t xml:space="preserve">Used </w:t>
      </w:r>
      <w:proofErr w:type="spellStart"/>
      <w:r w:rsidRPr="007B70A8">
        <w:rPr>
          <w:rFonts w:asciiTheme="minorHAnsi" w:hAnsiTheme="minorHAnsi" w:cstheme="minorHAnsi"/>
          <w:color w:val="222222"/>
          <w:sz w:val="20"/>
          <w:szCs w:val="20"/>
        </w:rPr>
        <w:t>xUnit</w:t>
      </w:r>
      <w:proofErr w:type="spellEnd"/>
      <w:r w:rsidRPr="007B70A8">
        <w:rPr>
          <w:rFonts w:asciiTheme="minorHAnsi" w:hAnsiTheme="minorHAnsi" w:cstheme="minorHAnsi"/>
          <w:color w:val="222222"/>
          <w:sz w:val="20"/>
          <w:szCs w:val="20"/>
        </w:rPr>
        <w:t xml:space="preserve"> for unit and integration test purposes.</w:t>
      </w:r>
    </w:p>
    <w:p w14:paraId="0033DC4A" w14:textId="6897DD15" w:rsidR="00E0697D" w:rsidRPr="007B70A8" w:rsidRDefault="00E0697D"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HAnsi"/>
          <w:color w:val="222222"/>
          <w:sz w:val="20"/>
          <w:szCs w:val="20"/>
        </w:rPr>
        <w:t>Used POSTMAN to test the Web API.</w:t>
      </w:r>
    </w:p>
    <w:p w14:paraId="17F968AA" w14:textId="77777777"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Used Bitbucket to clone the repositories to Visual studio.</w:t>
      </w:r>
    </w:p>
    <w:p w14:paraId="5630F95B" w14:textId="6690DC02"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Used Jira for</w:t>
      </w:r>
      <w:r w:rsidR="00730FF9">
        <w:rPr>
          <w:rFonts w:asciiTheme="minorHAnsi" w:hAnsiTheme="minorHAnsi" w:cstheme="minorBidi"/>
          <w:color w:val="222222"/>
          <w:sz w:val="20"/>
          <w:szCs w:val="20"/>
        </w:rPr>
        <w:t xml:space="preserve"> </w:t>
      </w:r>
      <w:r w:rsidR="0077493E">
        <w:rPr>
          <w:rFonts w:asciiTheme="minorHAnsi" w:hAnsiTheme="minorHAnsi" w:cstheme="minorBidi"/>
          <w:color w:val="222222"/>
          <w:sz w:val="20"/>
          <w:szCs w:val="20"/>
        </w:rPr>
        <w:t>logging and tracking Issues/defects/</w:t>
      </w:r>
      <w:r w:rsidR="00730FF9">
        <w:rPr>
          <w:rFonts w:asciiTheme="minorHAnsi" w:hAnsiTheme="minorHAnsi" w:cstheme="minorBidi"/>
          <w:color w:val="222222"/>
          <w:sz w:val="20"/>
          <w:szCs w:val="20"/>
        </w:rPr>
        <w:t xml:space="preserve">tickets </w:t>
      </w:r>
      <w:r w:rsidR="0077493E">
        <w:rPr>
          <w:rFonts w:asciiTheme="minorHAnsi" w:hAnsiTheme="minorHAnsi" w:cstheme="minorBidi"/>
          <w:color w:val="222222"/>
          <w:sz w:val="20"/>
          <w:szCs w:val="20"/>
        </w:rPr>
        <w:t xml:space="preserve">and to monitor </w:t>
      </w:r>
      <w:r>
        <w:rPr>
          <w:rFonts w:asciiTheme="minorHAnsi" w:hAnsiTheme="minorHAnsi" w:cstheme="minorBidi"/>
          <w:color w:val="222222"/>
          <w:sz w:val="20"/>
          <w:szCs w:val="20"/>
        </w:rPr>
        <w:t>Sprint activities</w:t>
      </w:r>
      <w:r w:rsidR="0077493E">
        <w:rPr>
          <w:rFonts w:asciiTheme="minorHAnsi" w:hAnsiTheme="minorHAnsi" w:cstheme="minorBidi"/>
          <w:color w:val="222222"/>
          <w:sz w:val="20"/>
          <w:szCs w:val="20"/>
        </w:rPr>
        <w:t xml:space="preserve"> in dashboards</w:t>
      </w:r>
      <w:r>
        <w:rPr>
          <w:rFonts w:asciiTheme="minorHAnsi" w:hAnsiTheme="minorHAnsi" w:cstheme="minorBidi"/>
          <w:color w:val="222222"/>
          <w:sz w:val="20"/>
          <w:szCs w:val="20"/>
        </w:rPr>
        <w:t>.</w:t>
      </w:r>
      <w:r w:rsidR="0077493E">
        <w:rPr>
          <w:rFonts w:asciiTheme="minorHAnsi" w:hAnsiTheme="minorHAnsi" w:cstheme="minorBidi"/>
          <w:color w:val="222222"/>
          <w:sz w:val="20"/>
          <w:szCs w:val="20"/>
        </w:rPr>
        <w:t xml:space="preserve"> Documented all my work using Confluence.</w:t>
      </w:r>
    </w:p>
    <w:p w14:paraId="2FDAE95B" w14:textId="77777777"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Created Remote Branch for the task and pushed related code into main branch.</w:t>
      </w:r>
    </w:p>
    <w:p w14:paraId="7C3724F7" w14:textId="5FAA1B59"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Created, Accepted</w:t>
      </w:r>
      <w:r w:rsidR="00730FF9">
        <w:rPr>
          <w:rFonts w:asciiTheme="minorHAnsi" w:hAnsiTheme="minorHAnsi" w:cstheme="minorBidi"/>
          <w:color w:val="222222"/>
          <w:sz w:val="20"/>
          <w:szCs w:val="20"/>
        </w:rPr>
        <w:t>, Commented,</w:t>
      </w:r>
      <w:r>
        <w:rPr>
          <w:rFonts w:asciiTheme="minorHAnsi" w:hAnsiTheme="minorHAnsi" w:cstheme="minorBidi"/>
          <w:color w:val="222222"/>
          <w:sz w:val="20"/>
          <w:szCs w:val="20"/>
        </w:rPr>
        <w:t xml:space="preserve"> Denied Pull Requests</w:t>
      </w:r>
      <w:r w:rsidR="00730FF9">
        <w:rPr>
          <w:rFonts w:asciiTheme="minorHAnsi" w:hAnsiTheme="minorHAnsi" w:cstheme="minorBidi"/>
          <w:color w:val="222222"/>
          <w:sz w:val="20"/>
          <w:szCs w:val="20"/>
        </w:rPr>
        <w:t xml:space="preserve"> </w:t>
      </w:r>
      <w:r>
        <w:rPr>
          <w:rFonts w:asciiTheme="minorHAnsi" w:hAnsiTheme="minorHAnsi" w:cstheme="minorBidi"/>
          <w:color w:val="222222"/>
          <w:sz w:val="20"/>
          <w:szCs w:val="20"/>
        </w:rPr>
        <w:t>on Bitbucket.</w:t>
      </w:r>
    </w:p>
    <w:p w14:paraId="6A9220EC" w14:textId="77777777"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 xml:space="preserve">Deployed builds to Jenkins in different environments. </w:t>
      </w:r>
    </w:p>
    <w:p w14:paraId="0305EE0E" w14:textId="77777777" w:rsidR="00655E35" w:rsidRDefault="00655E35" w:rsidP="00655E35">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 xml:space="preserve">Also helped test team during critical signoffs. </w:t>
      </w:r>
    </w:p>
    <w:p w14:paraId="158A4D48" w14:textId="1ACCC67B" w:rsidR="00655E35" w:rsidRPr="007B70A8" w:rsidRDefault="00655E35" w:rsidP="00655E35">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ajorHAnsi" w:hAnsiTheme="majorHAnsi" w:cs="Arial"/>
          <w:b/>
          <w:sz w:val="20"/>
          <w:szCs w:val="20"/>
        </w:rPr>
      </w:pPr>
      <w:r w:rsidRPr="007B70A8">
        <w:rPr>
          <w:rFonts w:asciiTheme="minorHAnsi" w:hAnsiTheme="minorHAnsi" w:cstheme="minorHAnsi"/>
          <w:color w:val="222222"/>
          <w:sz w:val="20"/>
          <w:szCs w:val="20"/>
        </w:rPr>
        <w:t>Attended Sprint Planning, Daily Scrum, Sprint Review, Retrospective, Backlog Refinement, Combined Work Streams Sprint Reviews</w:t>
      </w:r>
      <w:r w:rsidR="00730FF9">
        <w:rPr>
          <w:rFonts w:asciiTheme="minorHAnsi" w:hAnsiTheme="minorHAnsi" w:cstheme="minorHAnsi"/>
          <w:color w:val="222222"/>
          <w:sz w:val="20"/>
          <w:szCs w:val="20"/>
        </w:rPr>
        <w:t xml:space="preserve">, Weekly Team, Weekly RTB, </w:t>
      </w:r>
      <w:r w:rsidR="00730FF9" w:rsidRPr="007B70A8">
        <w:rPr>
          <w:rFonts w:asciiTheme="minorHAnsi" w:hAnsiTheme="minorHAnsi" w:cstheme="minorHAnsi"/>
          <w:color w:val="222222"/>
          <w:sz w:val="20"/>
          <w:szCs w:val="20"/>
        </w:rPr>
        <w:t>All Hands Meetings</w:t>
      </w:r>
      <w:r w:rsidR="00730FF9">
        <w:rPr>
          <w:rFonts w:asciiTheme="minorHAnsi" w:hAnsiTheme="minorHAnsi" w:cstheme="minorHAnsi"/>
          <w:color w:val="222222"/>
          <w:sz w:val="20"/>
          <w:szCs w:val="20"/>
        </w:rPr>
        <w:t xml:space="preserve">, </w:t>
      </w:r>
      <w:r w:rsidRPr="007B70A8">
        <w:rPr>
          <w:rFonts w:asciiTheme="minorHAnsi" w:hAnsiTheme="minorHAnsi" w:cstheme="minorHAnsi"/>
          <w:color w:val="222222"/>
          <w:sz w:val="20"/>
          <w:szCs w:val="20"/>
        </w:rPr>
        <w:t>etc.,</w:t>
      </w:r>
    </w:p>
    <w:p w14:paraId="75C36D7D" w14:textId="77777777" w:rsidR="00655E35" w:rsidRPr="00B6636A" w:rsidRDefault="00655E35" w:rsidP="00655E35">
      <w:pPr>
        <w:tabs>
          <w:tab w:val="num" w:pos="720"/>
        </w:tabs>
        <w:spacing w:line="276" w:lineRule="auto"/>
        <w:rPr>
          <w:rFonts w:asciiTheme="majorHAnsi" w:hAnsiTheme="majorHAnsi" w:cs="Arial"/>
          <w:b/>
          <w:sz w:val="20"/>
          <w:szCs w:val="20"/>
        </w:rPr>
      </w:pPr>
      <w:r w:rsidRPr="00B6636A">
        <w:rPr>
          <w:rFonts w:asciiTheme="majorHAnsi" w:hAnsiTheme="majorHAnsi" w:cs="Arial"/>
          <w:b/>
          <w:sz w:val="20"/>
          <w:szCs w:val="20"/>
        </w:rPr>
        <w:t>Environments:</w:t>
      </w:r>
    </w:p>
    <w:p w14:paraId="654C5D4D" w14:textId="5361417C" w:rsidR="00655E35" w:rsidRDefault="00655E35" w:rsidP="00655E35">
      <w:pPr>
        <w:tabs>
          <w:tab w:val="num" w:pos="720"/>
        </w:tabs>
        <w:ind w:left="720"/>
        <w:rPr>
          <w:rFonts w:asciiTheme="minorHAnsi" w:hAnsiTheme="minorHAnsi" w:cstheme="minorBidi"/>
          <w:color w:val="222222"/>
          <w:sz w:val="20"/>
          <w:szCs w:val="20"/>
          <w:shd w:val="clear" w:color="auto" w:fill="FFFFFF"/>
        </w:rPr>
      </w:pPr>
      <w:r w:rsidRPr="280705D0">
        <w:rPr>
          <w:rFonts w:asciiTheme="minorHAnsi" w:hAnsiTheme="minorHAnsi" w:cstheme="minorBidi"/>
          <w:color w:val="222222"/>
          <w:sz w:val="20"/>
          <w:szCs w:val="20"/>
          <w:shd w:val="clear" w:color="auto" w:fill="FFFFFF"/>
        </w:rPr>
        <w:t xml:space="preserve">C#, Asp. Net </w:t>
      </w:r>
      <w:r>
        <w:rPr>
          <w:rFonts w:asciiTheme="minorHAnsi" w:hAnsiTheme="minorHAnsi" w:cstheme="minorBidi"/>
          <w:color w:val="222222"/>
          <w:sz w:val="20"/>
          <w:szCs w:val="20"/>
          <w:shd w:val="clear" w:color="auto" w:fill="FFFFFF"/>
        </w:rPr>
        <w:t>6.0</w:t>
      </w:r>
      <w:r w:rsidRPr="280705D0">
        <w:rPr>
          <w:rFonts w:asciiTheme="minorHAnsi" w:hAnsiTheme="minorHAnsi" w:cstheme="minorBidi"/>
          <w:color w:val="222222"/>
          <w:sz w:val="20"/>
          <w:szCs w:val="20"/>
          <w:shd w:val="clear" w:color="auto" w:fill="FFFFFF"/>
        </w:rPr>
        <w:t>, ASP.NET MVC,</w:t>
      </w:r>
      <w:r>
        <w:rPr>
          <w:rFonts w:asciiTheme="minorHAnsi" w:hAnsiTheme="minorHAnsi" w:cstheme="minorBidi"/>
          <w:color w:val="222222"/>
          <w:sz w:val="20"/>
          <w:szCs w:val="20"/>
          <w:shd w:val="clear" w:color="auto" w:fill="FFFFFF"/>
        </w:rPr>
        <w:t xml:space="preserve"> </w:t>
      </w:r>
      <w:r w:rsidR="00A85BC2">
        <w:rPr>
          <w:rFonts w:asciiTheme="minorHAnsi" w:hAnsiTheme="minorHAnsi" w:cstheme="minorBidi"/>
          <w:color w:val="222222"/>
          <w:sz w:val="20"/>
          <w:szCs w:val="20"/>
          <w:shd w:val="clear" w:color="auto" w:fill="FFFFFF"/>
        </w:rPr>
        <w:t xml:space="preserve">.Net Core, </w:t>
      </w:r>
      <w:r>
        <w:rPr>
          <w:rFonts w:asciiTheme="minorHAnsi" w:hAnsiTheme="minorHAnsi" w:cstheme="minorBidi"/>
          <w:color w:val="222222"/>
          <w:sz w:val="20"/>
          <w:szCs w:val="20"/>
          <w:shd w:val="clear" w:color="auto" w:fill="FFFFFF"/>
        </w:rPr>
        <w:t xml:space="preserve">User Controls, </w:t>
      </w:r>
      <w:r w:rsidRPr="280705D0">
        <w:rPr>
          <w:rFonts w:asciiTheme="minorHAnsi" w:hAnsiTheme="minorHAnsi" w:cstheme="minorBidi"/>
          <w:color w:val="222222"/>
          <w:sz w:val="20"/>
          <w:szCs w:val="20"/>
          <w:shd w:val="clear" w:color="auto" w:fill="FFFFFF"/>
        </w:rPr>
        <w:t xml:space="preserve">Web API, </w:t>
      </w:r>
      <w:r>
        <w:rPr>
          <w:rFonts w:asciiTheme="minorHAnsi" w:hAnsiTheme="minorHAnsi" w:cstheme="minorBidi"/>
          <w:color w:val="222222"/>
          <w:sz w:val="20"/>
          <w:szCs w:val="20"/>
          <w:shd w:val="clear" w:color="auto" w:fill="FFFFFF"/>
        </w:rPr>
        <w:t>Web Services,</w:t>
      </w:r>
      <w:r w:rsidR="00E565D6">
        <w:rPr>
          <w:rFonts w:asciiTheme="minorHAnsi" w:hAnsiTheme="minorHAnsi" w:cstheme="minorBidi"/>
          <w:color w:val="222222"/>
          <w:sz w:val="20"/>
          <w:szCs w:val="20"/>
          <w:shd w:val="clear" w:color="auto" w:fill="FFFFFF"/>
        </w:rPr>
        <w:t xml:space="preserve"> Entity Framework,</w:t>
      </w:r>
      <w:r>
        <w:rPr>
          <w:rFonts w:asciiTheme="minorHAnsi" w:hAnsiTheme="minorHAnsi" w:cstheme="minorBidi"/>
          <w:color w:val="222222"/>
          <w:sz w:val="20"/>
          <w:szCs w:val="20"/>
          <w:shd w:val="clear" w:color="auto" w:fill="FFFFFF"/>
        </w:rPr>
        <w:t xml:space="preserve"> </w:t>
      </w:r>
      <w:r w:rsidRPr="280705D0">
        <w:rPr>
          <w:rFonts w:asciiTheme="minorHAnsi" w:hAnsiTheme="minorHAnsi" w:cstheme="minorBidi"/>
          <w:color w:val="222222"/>
          <w:sz w:val="20"/>
          <w:szCs w:val="20"/>
          <w:shd w:val="clear" w:color="auto" w:fill="FFFFFF"/>
        </w:rPr>
        <w:t>SQL Server 20</w:t>
      </w:r>
      <w:r>
        <w:rPr>
          <w:rFonts w:asciiTheme="minorHAnsi" w:hAnsiTheme="minorHAnsi" w:cstheme="minorBidi"/>
          <w:color w:val="222222"/>
          <w:sz w:val="20"/>
          <w:szCs w:val="20"/>
          <w:shd w:val="clear" w:color="auto" w:fill="FFFFFF"/>
        </w:rPr>
        <w:t>18</w:t>
      </w:r>
      <w:r w:rsidRPr="280705D0">
        <w:rPr>
          <w:rFonts w:asciiTheme="minorHAnsi" w:hAnsiTheme="minorHAnsi" w:cstheme="minorBidi"/>
          <w:color w:val="222222"/>
          <w:sz w:val="20"/>
          <w:szCs w:val="20"/>
          <w:shd w:val="clear" w:color="auto" w:fill="FFFFFF"/>
        </w:rPr>
        <w:t>,</w:t>
      </w:r>
      <w:r w:rsidR="00ED04C2">
        <w:rPr>
          <w:rFonts w:asciiTheme="minorHAnsi" w:hAnsiTheme="minorHAnsi" w:cstheme="minorBidi"/>
          <w:color w:val="222222"/>
          <w:sz w:val="20"/>
          <w:szCs w:val="20"/>
          <w:shd w:val="clear" w:color="auto" w:fill="FFFFFF"/>
        </w:rPr>
        <w:t xml:space="preserve"> </w:t>
      </w:r>
      <w:r w:rsidR="00E0697D">
        <w:rPr>
          <w:rFonts w:asciiTheme="minorHAnsi" w:hAnsiTheme="minorHAnsi" w:cstheme="minorBidi"/>
          <w:color w:val="222222"/>
          <w:sz w:val="20"/>
          <w:szCs w:val="20"/>
          <w:shd w:val="clear" w:color="auto" w:fill="FFFFFF"/>
        </w:rPr>
        <w:t xml:space="preserve">Postman, </w:t>
      </w:r>
      <w:r w:rsidRPr="280705D0">
        <w:rPr>
          <w:rFonts w:asciiTheme="minorHAnsi" w:hAnsiTheme="minorHAnsi" w:cstheme="minorBidi"/>
          <w:color w:val="222222"/>
          <w:sz w:val="20"/>
          <w:szCs w:val="20"/>
          <w:shd w:val="clear" w:color="auto" w:fill="FFFFFF"/>
        </w:rPr>
        <w:t>JavaScript, Ajax, jQuery, Windows 10, Visual Studio 2019</w:t>
      </w:r>
      <w:r>
        <w:rPr>
          <w:rFonts w:asciiTheme="minorHAnsi" w:hAnsiTheme="minorHAnsi" w:cstheme="minorBidi"/>
          <w:color w:val="222222"/>
          <w:sz w:val="20"/>
          <w:szCs w:val="20"/>
          <w:shd w:val="clear" w:color="auto" w:fill="FFFFFF"/>
        </w:rPr>
        <w:t>/2022</w:t>
      </w:r>
      <w:r w:rsidRPr="280705D0">
        <w:rPr>
          <w:rFonts w:asciiTheme="minorHAnsi" w:hAnsiTheme="minorHAnsi" w:cstheme="minorBidi"/>
          <w:color w:val="222222"/>
          <w:sz w:val="20"/>
          <w:szCs w:val="20"/>
          <w:shd w:val="clear" w:color="auto" w:fill="FFFFFF"/>
        </w:rPr>
        <w:t xml:space="preserve">, .Net Framework </w:t>
      </w:r>
      <w:r>
        <w:rPr>
          <w:rFonts w:asciiTheme="minorHAnsi" w:hAnsiTheme="minorHAnsi" w:cstheme="minorBidi"/>
          <w:color w:val="222222"/>
          <w:sz w:val="20"/>
          <w:szCs w:val="20"/>
          <w:shd w:val="clear" w:color="auto" w:fill="FFFFFF"/>
        </w:rPr>
        <w:t>6.0</w:t>
      </w:r>
      <w:r w:rsidRPr="280705D0">
        <w:rPr>
          <w:rFonts w:asciiTheme="minorHAnsi" w:hAnsiTheme="minorHAnsi" w:cstheme="minorBidi"/>
          <w:color w:val="222222"/>
          <w:sz w:val="20"/>
          <w:szCs w:val="20"/>
          <w:shd w:val="clear" w:color="auto" w:fill="FFFFFF"/>
        </w:rPr>
        <w:t xml:space="preserve">, </w:t>
      </w:r>
      <w:proofErr w:type="spellStart"/>
      <w:r w:rsidRPr="280705D0">
        <w:rPr>
          <w:rFonts w:asciiTheme="minorHAnsi" w:hAnsiTheme="minorHAnsi" w:cstheme="minorBidi"/>
          <w:color w:val="222222"/>
          <w:sz w:val="20"/>
          <w:szCs w:val="20"/>
          <w:shd w:val="clear" w:color="auto" w:fill="FFFFFF"/>
        </w:rPr>
        <w:t>xUnit</w:t>
      </w:r>
      <w:proofErr w:type="spellEnd"/>
      <w:r w:rsidRPr="280705D0">
        <w:rPr>
          <w:rFonts w:asciiTheme="minorHAnsi" w:hAnsiTheme="minorHAnsi" w:cstheme="minorBidi"/>
          <w:color w:val="222222"/>
          <w:sz w:val="20"/>
          <w:szCs w:val="20"/>
          <w:shd w:val="clear" w:color="auto" w:fill="FFFFFF"/>
        </w:rPr>
        <w:t xml:space="preserve">, JIRA, </w:t>
      </w:r>
      <w:r>
        <w:rPr>
          <w:rFonts w:asciiTheme="minorHAnsi" w:hAnsiTheme="minorHAnsi" w:cstheme="minorBidi"/>
          <w:color w:val="222222"/>
          <w:sz w:val="20"/>
          <w:szCs w:val="20"/>
          <w:shd w:val="clear" w:color="auto" w:fill="FFFFFF"/>
        </w:rPr>
        <w:t>GIT</w:t>
      </w:r>
      <w:r w:rsidRPr="280705D0">
        <w:rPr>
          <w:rFonts w:asciiTheme="minorHAnsi" w:hAnsiTheme="minorHAnsi" w:cstheme="minorBidi"/>
          <w:color w:val="222222"/>
          <w:sz w:val="20"/>
          <w:szCs w:val="20"/>
          <w:shd w:val="clear" w:color="auto" w:fill="FFFFFF"/>
        </w:rPr>
        <w:t xml:space="preserve">, </w:t>
      </w:r>
      <w:r w:rsidR="00A85BC2">
        <w:rPr>
          <w:rFonts w:asciiTheme="minorHAnsi" w:hAnsiTheme="minorHAnsi" w:cstheme="minorBidi"/>
          <w:color w:val="222222"/>
          <w:sz w:val="20"/>
          <w:szCs w:val="20"/>
          <w:shd w:val="clear" w:color="auto" w:fill="FFFFFF"/>
        </w:rPr>
        <w:t xml:space="preserve">CI/CD, </w:t>
      </w:r>
      <w:r w:rsidRPr="280705D0">
        <w:rPr>
          <w:rFonts w:asciiTheme="minorHAnsi" w:hAnsiTheme="minorHAnsi" w:cstheme="minorBidi"/>
          <w:color w:val="222222"/>
          <w:sz w:val="20"/>
          <w:szCs w:val="20"/>
          <w:shd w:val="clear" w:color="auto" w:fill="FFFFFF"/>
        </w:rPr>
        <w:t>NuGet Package manager.</w:t>
      </w:r>
    </w:p>
    <w:p w14:paraId="2D5D567E" w14:textId="77777777" w:rsidR="00655E35" w:rsidRDefault="00655E35" w:rsidP="007E231A">
      <w:pPr>
        <w:spacing w:line="360" w:lineRule="auto"/>
        <w:outlineLvl w:val="0"/>
        <w:rPr>
          <w:rFonts w:asciiTheme="majorHAnsi" w:hAnsiTheme="majorHAnsi"/>
          <w:b/>
          <w:sz w:val="20"/>
          <w:szCs w:val="20"/>
          <w:u w:val="single"/>
        </w:rPr>
      </w:pPr>
    </w:p>
    <w:p w14:paraId="07969C7B" w14:textId="42B0786B" w:rsidR="007E231A" w:rsidRPr="00046FF7" w:rsidRDefault="007E231A" w:rsidP="007E231A">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sidR="00682B3D">
        <w:rPr>
          <w:rFonts w:asciiTheme="majorHAnsi" w:hAnsiTheme="majorHAnsi"/>
          <w:b/>
          <w:sz w:val="20"/>
          <w:szCs w:val="20"/>
          <w:u w:val="single"/>
        </w:rPr>
        <w:t>5</w:t>
      </w:r>
      <w:r w:rsidRPr="00046FF7">
        <w:rPr>
          <w:rFonts w:asciiTheme="majorHAnsi" w:hAnsiTheme="majorHAnsi"/>
          <w:b/>
          <w:sz w:val="20"/>
          <w:szCs w:val="20"/>
        </w:rPr>
        <w:t>:</w:t>
      </w:r>
    </w:p>
    <w:p w14:paraId="37FDCC49" w14:textId="77777777" w:rsidR="007936EC" w:rsidRPr="00582F41" w:rsidRDefault="007E231A" w:rsidP="007E231A">
      <w:pPr>
        <w:ind w:firstLine="270"/>
        <w:outlineLvl w:val="0"/>
        <w:rPr>
          <w:rFonts w:asciiTheme="minorHAnsi" w:hAnsiTheme="minorHAnsi"/>
          <w:sz w:val="20"/>
          <w:szCs w:val="20"/>
        </w:rPr>
      </w:pPr>
      <w:r w:rsidRPr="00582F41">
        <w:rPr>
          <w:rFonts w:asciiTheme="minorHAnsi" w:hAnsiTheme="minorHAnsi"/>
          <w:b/>
          <w:sz w:val="20"/>
          <w:szCs w:val="20"/>
        </w:rPr>
        <w:t xml:space="preserve">Client: </w:t>
      </w:r>
      <w:r w:rsidR="007936EC" w:rsidRPr="00582F41">
        <w:rPr>
          <w:rFonts w:asciiTheme="minorHAnsi" w:hAnsiTheme="minorHAnsi"/>
          <w:sz w:val="20"/>
          <w:szCs w:val="20"/>
        </w:rPr>
        <w:t>Publix, Lakeland, FL</w:t>
      </w:r>
    </w:p>
    <w:p w14:paraId="729CD1B4" w14:textId="0F7831AF" w:rsidR="00582F41" w:rsidRPr="00582F41" w:rsidRDefault="001474B7" w:rsidP="007E231A">
      <w:pPr>
        <w:ind w:firstLine="270"/>
        <w:outlineLvl w:val="0"/>
        <w:rPr>
          <w:rFonts w:asciiTheme="minorHAnsi" w:hAnsiTheme="minorHAnsi"/>
          <w:sz w:val="20"/>
          <w:szCs w:val="20"/>
        </w:rPr>
      </w:pPr>
      <w:r w:rsidRPr="00582F41">
        <w:rPr>
          <w:rFonts w:asciiTheme="minorHAnsi" w:hAnsiTheme="minorHAnsi"/>
          <w:b/>
          <w:bCs/>
          <w:sz w:val="22"/>
          <w:szCs w:val="22"/>
        </w:rPr>
        <w:t>Employer</w:t>
      </w:r>
      <w:r w:rsidR="00582F41" w:rsidRPr="00582F41">
        <w:rPr>
          <w:rFonts w:asciiTheme="minorHAnsi" w:hAnsiTheme="minorHAnsi"/>
          <w:b/>
          <w:bCs/>
          <w:sz w:val="20"/>
          <w:szCs w:val="20"/>
        </w:rPr>
        <w:t>:</w:t>
      </w:r>
      <w:r w:rsidR="00582F41" w:rsidRPr="00582F41">
        <w:rPr>
          <w:rFonts w:asciiTheme="minorHAnsi" w:hAnsiTheme="minorHAnsi"/>
          <w:sz w:val="20"/>
          <w:szCs w:val="20"/>
        </w:rPr>
        <w:t xml:space="preserve"> SRI Tech Solutions Inc.,</w:t>
      </w:r>
      <w:r w:rsidRPr="001474B7">
        <w:rPr>
          <w:rFonts w:asciiTheme="minorHAnsi" w:hAnsiTheme="minorHAnsi"/>
          <w:iCs/>
          <w:sz w:val="20"/>
          <w:szCs w:val="20"/>
        </w:rPr>
        <w:t xml:space="preserve"> </w:t>
      </w:r>
      <w:r w:rsidRPr="00582F41">
        <w:rPr>
          <w:rFonts w:asciiTheme="minorHAnsi" w:hAnsiTheme="minorHAnsi"/>
          <w:iCs/>
          <w:sz w:val="20"/>
          <w:szCs w:val="20"/>
        </w:rPr>
        <w:t>(Contractor)</w:t>
      </w:r>
    </w:p>
    <w:p w14:paraId="1E92EFCD" w14:textId="3EF8E43F" w:rsidR="007E231A" w:rsidRPr="00582F41" w:rsidRDefault="007E231A" w:rsidP="007E231A">
      <w:pPr>
        <w:ind w:firstLine="270"/>
        <w:outlineLvl w:val="0"/>
        <w:rPr>
          <w:rFonts w:asciiTheme="minorHAnsi" w:hAnsiTheme="minorHAnsi"/>
          <w:sz w:val="20"/>
          <w:szCs w:val="20"/>
        </w:rPr>
      </w:pPr>
      <w:r w:rsidRPr="00582F41">
        <w:rPr>
          <w:rFonts w:asciiTheme="minorHAnsi" w:hAnsiTheme="minorHAnsi"/>
          <w:b/>
          <w:sz w:val="20"/>
          <w:szCs w:val="20"/>
        </w:rPr>
        <w:t xml:space="preserve">Role: </w:t>
      </w:r>
      <w:r w:rsidR="007936EC" w:rsidRPr="00582F41">
        <w:rPr>
          <w:rFonts w:asciiTheme="minorHAnsi" w:hAnsiTheme="minorHAnsi"/>
          <w:iCs/>
          <w:sz w:val="20"/>
          <w:szCs w:val="20"/>
        </w:rPr>
        <w:t>.N</w:t>
      </w:r>
      <w:r w:rsidRPr="00582F41">
        <w:rPr>
          <w:rFonts w:asciiTheme="minorHAnsi" w:hAnsiTheme="minorHAnsi"/>
          <w:iCs/>
          <w:sz w:val="20"/>
          <w:szCs w:val="20"/>
        </w:rPr>
        <w:t>e</w:t>
      </w:r>
      <w:r w:rsidR="007936EC" w:rsidRPr="00582F41">
        <w:rPr>
          <w:rFonts w:asciiTheme="minorHAnsi" w:hAnsiTheme="minorHAnsi"/>
          <w:iCs/>
          <w:sz w:val="20"/>
          <w:szCs w:val="20"/>
        </w:rPr>
        <w:t>t</w:t>
      </w:r>
      <w:r w:rsidRPr="00582F41">
        <w:rPr>
          <w:rFonts w:asciiTheme="minorHAnsi" w:hAnsiTheme="minorHAnsi"/>
          <w:iCs/>
          <w:sz w:val="20"/>
          <w:szCs w:val="20"/>
        </w:rPr>
        <w:t xml:space="preserve"> Developer</w:t>
      </w:r>
      <w:r w:rsidR="00582F41" w:rsidRPr="00582F41">
        <w:rPr>
          <w:rFonts w:asciiTheme="minorHAnsi" w:hAnsiTheme="minorHAnsi"/>
          <w:iCs/>
          <w:sz w:val="20"/>
          <w:szCs w:val="20"/>
        </w:rPr>
        <w:t xml:space="preserve"> </w:t>
      </w:r>
    </w:p>
    <w:p w14:paraId="060658CD" w14:textId="47CC9A7D" w:rsidR="007E231A" w:rsidRPr="00582F41" w:rsidRDefault="007E231A" w:rsidP="007E231A">
      <w:pPr>
        <w:autoSpaceDE w:val="0"/>
        <w:autoSpaceDN w:val="0"/>
        <w:adjustRightInd w:val="0"/>
        <w:spacing w:line="264" w:lineRule="auto"/>
        <w:ind w:firstLine="270"/>
        <w:jc w:val="both"/>
        <w:outlineLvl w:val="0"/>
        <w:rPr>
          <w:rFonts w:asciiTheme="minorHAnsi" w:hAnsiTheme="minorHAnsi"/>
          <w:sz w:val="20"/>
          <w:szCs w:val="20"/>
        </w:rPr>
      </w:pPr>
      <w:r w:rsidRPr="00582F41">
        <w:rPr>
          <w:rFonts w:asciiTheme="minorHAnsi" w:hAnsiTheme="minorHAnsi"/>
          <w:b/>
          <w:sz w:val="20"/>
          <w:szCs w:val="20"/>
        </w:rPr>
        <w:t xml:space="preserve">Duration: </w:t>
      </w:r>
      <w:r w:rsidR="00761241" w:rsidRPr="00582F41">
        <w:rPr>
          <w:rFonts w:asciiTheme="minorHAnsi" w:hAnsiTheme="minorHAnsi"/>
          <w:sz w:val="20"/>
          <w:szCs w:val="20"/>
        </w:rPr>
        <w:t>Mar</w:t>
      </w:r>
      <w:r w:rsidRPr="00582F41">
        <w:rPr>
          <w:rFonts w:asciiTheme="minorHAnsi" w:hAnsiTheme="minorHAnsi"/>
          <w:sz w:val="20"/>
          <w:szCs w:val="20"/>
        </w:rPr>
        <w:t>’201</w:t>
      </w:r>
      <w:r w:rsidR="00761241" w:rsidRPr="00582F41">
        <w:rPr>
          <w:rFonts w:asciiTheme="minorHAnsi" w:hAnsiTheme="minorHAnsi"/>
          <w:sz w:val="20"/>
          <w:szCs w:val="20"/>
        </w:rPr>
        <w:t>9</w:t>
      </w:r>
      <w:r w:rsidRPr="00582F41">
        <w:rPr>
          <w:rFonts w:asciiTheme="minorHAnsi" w:hAnsiTheme="minorHAnsi"/>
          <w:sz w:val="20"/>
          <w:szCs w:val="20"/>
        </w:rPr>
        <w:t xml:space="preserve"> </w:t>
      </w:r>
      <w:r w:rsidR="00CB5C23" w:rsidRPr="00582F41">
        <w:rPr>
          <w:rFonts w:asciiTheme="minorHAnsi" w:hAnsiTheme="minorHAnsi"/>
          <w:sz w:val="20"/>
          <w:szCs w:val="20"/>
        </w:rPr>
        <w:t xml:space="preserve">– </w:t>
      </w:r>
      <w:r w:rsidR="00BA0576">
        <w:rPr>
          <w:rFonts w:asciiTheme="minorHAnsi" w:hAnsiTheme="minorHAnsi"/>
          <w:sz w:val="20"/>
          <w:szCs w:val="20"/>
        </w:rPr>
        <w:t>Sep</w:t>
      </w:r>
      <w:r w:rsidR="00FC29AB" w:rsidRPr="00582F41">
        <w:rPr>
          <w:rFonts w:asciiTheme="minorHAnsi" w:hAnsiTheme="minorHAnsi"/>
          <w:sz w:val="20"/>
          <w:szCs w:val="20"/>
        </w:rPr>
        <w:t>’202</w:t>
      </w:r>
      <w:r w:rsidR="005A373D" w:rsidRPr="00582F41">
        <w:rPr>
          <w:rFonts w:asciiTheme="minorHAnsi" w:hAnsiTheme="minorHAnsi"/>
          <w:sz w:val="20"/>
          <w:szCs w:val="20"/>
        </w:rPr>
        <w:t>0</w:t>
      </w:r>
    </w:p>
    <w:p w14:paraId="3C897555" w14:textId="77777777" w:rsidR="007E231A" w:rsidRPr="00046FF7" w:rsidRDefault="007E231A" w:rsidP="007E231A">
      <w:pPr>
        <w:autoSpaceDE w:val="0"/>
        <w:autoSpaceDN w:val="0"/>
        <w:adjustRightInd w:val="0"/>
        <w:spacing w:line="264" w:lineRule="auto"/>
        <w:jc w:val="both"/>
        <w:rPr>
          <w:rFonts w:asciiTheme="minorHAnsi" w:hAnsiTheme="minorHAnsi"/>
          <w:sz w:val="20"/>
          <w:szCs w:val="20"/>
        </w:rPr>
      </w:pPr>
    </w:p>
    <w:p w14:paraId="006714F3" w14:textId="77777777" w:rsidR="007E231A" w:rsidRPr="00046FF7" w:rsidRDefault="007E231A" w:rsidP="007E231A">
      <w:pPr>
        <w:autoSpaceDE w:val="0"/>
        <w:autoSpaceDN w:val="0"/>
        <w:adjustRightInd w:val="0"/>
        <w:spacing w:line="264" w:lineRule="auto"/>
        <w:jc w:val="both"/>
        <w:outlineLvl w:val="0"/>
        <w:rPr>
          <w:rFonts w:asciiTheme="majorHAnsi" w:hAnsiTheme="majorHAnsi"/>
          <w:b/>
          <w:sz w:val="20"/>
          <w:szCs w:val="20"/>
        </w:rPr>
      </w:pPr>
      <w:r w:rsidRPr="00046FF7">
        <w:rPr>
          <w:rFonts w:asciiTheme="majorHAnsi" w:hAnsiTheme="majorHAnsi"/>
          <w:b/>
          <w:sz w:val="20"/>
          <w:szCs w:val="20"/>
        </w:rPr>
        <w:t>Description:</w:t>
      </w:r>
    </w:p>
    <w:p w14:paraId="1D63B664" w14:textId="77777777" w:rsidR="007E231A" w:rsidRDefault="007E231A" w:rsidP="280705D0">
      <w:pPr>
        <w:autoSpaceDE w:val="0"/>
        <w:autoSpaceDN w:val="0"/>
        <w:adjustRightInd w:val="0"/>
        <w:spacing w:line="264" w:lineRule="auto"/>
        <w:jc w:val="both"/>
        <w:outlineLvl w:val="0"/>
        <w:rPr>
          <w:rFonts w:asciiTheme="minorHAnsi" w:eastAsiaTheme="minorEastAsia" w:hAnsiTheme="minorHAnsi"/>
          <w:color w:val="1C1C1C"/>
          <w:sz w:val="20"/>
          <w:szCs w:val="20"/>
        </w:rPr>
      </w:pPr>
      <w:r w:rsidRPr="00046FF7">
        <w:rPr>
          <w:rFonts w:asciiTheme="minorHAnsi" w:eastAsiaTheme="minorEastAsia" w:hAnsiTheme="minorHAnsi"/>
          <w:color w:val="1C1C1C"/>
          <w:sz w:val="20"/>
          <w:szCs w:val="20"/>
        </w:rPr>
        <w:tab/>
      </w:r>
      <w:r w:rsidR="007936EC" w:rsidRPr="280705D0">
        <w:rPr>
          <w:rFonts w:asciiTheme="minorHAnsi" w:eastAsiaTheme="minorEastAsia" w:hAnsiTheme="minorHAnsi"/>
          <w:color w:val="1C1C1C"/>
          <w:sz w:val="20"/>
          <w:szCs w:val="20"/>
        </w:rPr>
        <w:t xml:space="preserve">Supply Chain Replenishment is the team that develops the applications needed to manage the </w:t>
      </w:r>
      <w:r w:rsidR="00B6636A" w:rsidRPr="280705D0">
        <w:rPr>
          <w:rFonts w:asciiTheme="minorHAnsi" w:eastAsiaTheme="minorEastAsia" w:hAnsiTheme="minorHAnsi"/>
          <w:color w:val="1C1C1C"/>
          <w:sz w:val="20"/>
          <w:szCs w:val="20"/>
        </w:rPr>
        <w:t>produce (</w:t>
      </w:r>
      <w:r w:rsidR="007936EC" w:rsidRPr="280705D0">
        <w:rPr>
          <w:rFonts w:asciiTheme="minorHAnsi" w:eastAsiaTheme="minorEastAsia" w:hAnsiTheme="minorHAnsi"/>
          <w:color w:val="1C1C1C"/>
          <w:sz w:val="20"/>
          <w:szCs w:val="20"/>
        </w:rPr>
        <w:t xml:space="preserve">Dry Grocery, Meat, Deli, Baby Products, Beverages </w:t>
      </w:r>
      <w:r w:rsidR="00B6636A" w:rsidRPr="280705D0">
        <w:rPr>
          <w:rFonts w:asciiTheme="minorHAnsi" w:eastAsiaTheme="minorEastAsia" w:hAnsiTheme="minorHAnsi"/>
          <w:color w:val="1C1C1C"/>
          <w:sz w:val="20"/>
          <w:szCs w:val="20"/>
        </w:rPr>
        <w:t>etc.) in</w:t>
      </w:r>
      <w:r w:rsidR="007936EC" w:rsidRPr="280705D0">
        <w:rPr>
          <w:rFonts w:asciiTheme="minorHAnsi" w:eastAsiaTheme="minorEastAsia" w:hAnsiTheme="minorHAnsi"/>
          <w:color w:val="1C1C1C"/>
          <w:sz w:val="20"/>
          <w:szCs w:val="20"/>
        </w:rPr>
        <w:t xml:space="preserve"> Publix Super Markets. </w:t>
      </w:r>
    </w:p>
    <w:p w14:paraId="6B0FC7B0" w14:textId="77777777" w:rsidR="004576EC" w:rsidRDefault="004576EC" w:rsidP="280705D0">
      <w:pPr>
        <w:autoSpaceDE w:val="0"/>
        <w:autoSpaceDN w:val="0"/>
        <w:adjustRightInd w:val="0"/>
        <w:spacing w:line="264" w:lineRule="auto"/>
        <w:jc w:val="both"/>
        <w:outlineLvl w:val="0"/>
        <w:rPr>
          <w:rFonts w:asciiTheme="minorHAnsi" w:eastAsiaTheme="minorEastAsia" w:hAnsiTheme="minorHAnsi"/>
          <w:color w:val="1C1C1C"/>
          <w:sz w:val="20"/>
          <w:szCs w:val="20"/>
        </w:rPr>
      </w:pPr>
    </w:p>
    <w:p w14:paraId="1558E910" w14:textId="77777777" w:rsidR="007E231A" w:rsidRDefault="007E231A" w:rsidP="007E231A">
      <w:pPr>
        <w:autoSpaceDE w:val="0"/>
        <w:autoSpaceDN w:val="0"/>
        <w:adjustRightInd w:val="0"/>
        <w:spacing w:line="360" w:lineRule="auto"/>
        <w:jc w:val="both"/>
        <w:outlineLvl w:val="0"/>
        <w:rPr>
          <w:rFonts w:asciiTheme="majorHAnsi" w:hAnsiTheme="majorHAnsi"/>
          <w:b/>
          <w:sz w:val="20"/>
          <w:szCs w:val="20"/>
        </w:rPr>
      </w:pPr>
      <w:r w:rsidRPr="00046FF7">
        <w:rPr>
          <w:rFonts w:asciiTheme="majorHAnsi" w:hAnsiTheme="majorHAnsi"/>
          <w:b/>
          <w:sz w:val="20"/>
          <w:szCs w:val="20"/>
        </w:rPr>
        <w:t>Responsibilities:</w:t>
      </w:r>
    </w:p>
    <w:p w14:paraId="0EF1C27D" w14:textId="77777777" w:rsidR="007936EC" w:rsidRDefault="007936EC" w:rsidP="00217D9A">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7936EC">
        <w:rPr>
          <w:rFonts w:asciiTheme="minorHAnsi" w:hAnsiTheme="minorHAnsi" w:cstheme="minorHAnsi"/>
          <w:color w:val="222222"/>
          <w:sz w:val="20"/>
          <w:szCs w:val="20"/>
        </w:rPr>
        <w:t xml:space="preserve">Involved in Software development life cycle (SDLC) of application from design phase to implementation phase, testing, deployment and </w:t>
      </w:r>
      <w:r w:rsidR="00B6636A" w:rsidRPr="007936EC">
        <w:rPr>
          <w:rFonts w:asciiTheme="minorHAnsi" w:hAnsiTheme="minorHAnsi" w:cstheme="minorHAnsi"/>
          <w:color w:val="222222"/>
          <w:sz w:val="20"/>
          <w:szCs w:val="20"/>
        </w:rPr>
        <w:t>maintenance</w:t>
      </w:r>
      <w:r w:rsidRPr="007936EC">
        <w:rPr>
          <w:rFonts w:asciiTheme="minorHAnsi" w:hAnsiTheme="minorHAnsi" w:cstheme="minorHAnsi"/>
          <w:color w:val="222222"/>
          <w:sz w:val="20"/>
          <w:szCs w:val="20"/>
        </w:rPr>
        <w:t xml:space="preserve"> phase.</w:t>
      </w:r>
    </w:p>
    <w:p w14:paraId="6BBEE74F" w14:textId="77777777" w:rsidR="00B6636A" w:rsidRDefault="007936EC" w:rsidP="007936EC">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7936EC">
        <w:rPr>
          <w:rFonts w:asciiTheme="minorHAnsi" w:hAnsiTheme="minorHAnsi" w:cstheme="minorHAnsi"/>
          <w:color w:val="222222"/>
          <w:sz w:val="20"/>
          <w:szCs w:val="20"/>
        </w:rPr>
        <w:t>Communicated effectively with the supervisor, immediate supervisor and other staff within the organization</w:t>
      </w:r>
      <w:r w:rsidR="00B6636A">
        <w:rPr>
          <w:rFonts w:asciiTheme="minorHAnsi" w:hAnsiTheme="minorHAnsi" w:cstheme="minorHAnsi"/>
          <w:color w:val="222222"/>
          <w:sz w:val="20"/>
          <w:szCs w:val="20"/>
        </w:rPr>
        <w:t>.</w:t>
      </w:r>
    </w:p>
    <w:p w14:paraId="15BCC0DB" w14:textId="6FBD5D80" w:rsidR="00B6636A" w:rsidRDefault="280705D0" w:rsidP="280705D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280705D0">
        <w:rPr>
          <w:rFonts w:asciiTheme="minorHAnsi" w:hAnsiTheme="minorHAnsi" w:cstheme="minorBidi"/>
          <w:color w:val="222222"/>
          <w:sz w:val="20"/>
          <w:szCs w:val="20"/>
        </w:rPr>
        <w:lastRenderedPageBreak/>
        <w:t>Developed web applications, windows services and batch applications using C #, ASP.NET MVC, HTML5, CSS3, Bootstrap, AJAX and Oracle PL/SQL, SQL Server.</w:t>
      </w:r>
    </w:p>
    <w:p w14:paraId="4EB8E2A6" w14:textId="7F1146CA" w:rsidR="00A13232" w:rsidRDefault="00A13232" w:rsidP="280705D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Had UI development experience using 3</w:t>
      </w:r>
      <w:r w:rsidRPr="00A13232">
        <w:rPr>
          <w:rFonts w:asciiTheme="minorHAnsi" w:hAnsiTheme="minorHAnsi" w:cstheme="minorBidi"/>
          <w:color w:val="222222"/>
          <w:sz w:val="20"/>
          <w:szCs w:val="20"/>
          <w:vertAlign w:val="superscript"/>
        </w:rPr>
        <w:t>rd</w:t>
      </w:r>
      <w:r>
        <w:rPr>
          <w:rFonts w:asciiTheme="minorHAnsi" w:hAnsiTheme="minorHAnsi" w:cstheme="minorBidi"/>
          <w:color w:val="222222"/>
          <w:sz w:val="20"/>
          <w:szCs w:val="20"/>
        </w:rPr>
        <w:t xml:space="preserve"> party user control libraries such as Telerik, Typescript, Angular 6.</w:t>
      </w:r>
    </w:p>
    <w:p w14:paraId="68B26BA5" w14:textId="77777777" w:rsidR="00B6636A" w:rsidRDefault="007936EC" w:rsidP="00FE5A4A">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B6636A">
        <w:rPr>
          <w:rFonts w:asciiTheme="minorHAnsi" w:hAnsiTheme="minorHAnsi" w:cstheme="minorHAnsi"/>
          <w:color w:val="222222"/>
          <w:sz w:val="20"/>
          <w:szCs w:val="20"/>
        </w:rPr>
        <w:t>Developed RESTful Services that implement HTTP Client Module's POST, GET, DELETE, PUT, PATCH methods to invoke Web API methods and performed CRUD operations on the data used POSTMAN to test the Web API.</w:t>
      </w:r>
    </w:p>
    <w:p w14:paraId="1FD8842B" w14:textId="0A29CD67" w:rsidR="00B6636A" w:rsidRDefault="280705D0" w:rsidP="280705D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280705D0">
        <w:rPr>
          <w:rFonts w:asciiTheme="minorHAnsi" w:hAnsiTheme="minorHAnsi" w:cstheme="minorBidi"/>
          <w:color w:val="222222"/>
          <w:sz w:val="20"/>
          <w:szCs w:val="20"/>
        </w:rPr>
        <w:t>Used ASP.NET framework and develop restful web services, configure and configure services.</w:t>
      </w:r>
    </w:p>
    <w:p w14:paraId="50531653" w14:textId="000BDBEE" w:rsidR="00B6636A" w:rsidRDefault="280705D0" w:rsidP="280705D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sidRPr="280705D0">
        <w:rPr>
          <w:rFonts w:asciiTheme="minorHAnsi" w:hAnsiTheme="minorHAnsi" w:cstheme="minorBidi"/>
          <w:color w:val="222222"/>
          <w:sz w:val="20"/>
          <w:szCs w:val="20"/>
        </w:rPr>
        <w:t xml:space="preserve">Extensively used jQuery for client-side operations like displaying popups, validations, event handing, </w:t>
      </w:r>
      <w:r w:rsidR="00E565D6" w:rsidRPr="280705D0">
        <w:rPr>
          <w:rFonts w:asciiTheme="minorHAnsi" w:hAnsiTheme="minorHAnsi" w:cstheme="minorBidi"/>
          <w:color w:val="222222"/>
          <w:sz w:val="20"/>
          <w:szCs w:val="20"/>
        </w:rPr>
        <w:t>checking,</w:t>
      </w:r>
      <w:r w:rsidRPr="280705D0">
        <w:rPr>
          <w:rFonts w:asciiTheme="minorHAnsi" w:hAnsiTheme="minorHAnsi" w:cstheme="minorBidi"/>
          <w:color w:val="222222"/>
          <w:sz w:val="20"/>
          <w:szCs w:val="20"/>
        </w:rPr>
        <w:t xml:space="preserve"> and clearing session.</w:t>
      </w:r>
    </w:p>
    <w:p w14:paraId="743B1C32" w14:textId="48DD9BB7" w:rsidR="00E565D6" w:rsidRDefault="00E565D6" w:rsidP="280705D0">
      <w:pPr>
        <w:numPr>
          <w:ilvl w:val="0"/>
          <w:numId w:val="9"/>
        </w:numPr>
        <w:shd w:val="clear" w:color="auto" w:fill="FFFFFF" w:themeFill="background1"/>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Bidi"/>
          <w:color w:val="222222"/>
          <w:sz w:val="20"/>
          <w:szCs w:val="20"/>
        </w:rPr>
      </w:pPr>
      <w:r>
        <w:rPr>
          <w:rFonts w:asciiTheme="minorHAnsi" w:hAnsiTheme="minorHAnsi" w:cstheme="minorBidi"/>
          <w:color w:val="222222"/>
          <w:sz w:val="20"/>
          <w:szCs w:val="20"/>
        </w:rPr>
        <w:t xml:space="preserve">Worked with </w:t>
      </w:r>
      <w:r w:rsidRPr="00426777">
        <w:rPr>
          <w:rFonts w:asciiTheme="minorHAnsi" w:hAnsiTheme="minorHAnsi" w:cstheme="minorBidi"/>
          <w:color w:val="222222"/>
          <w:sz w:val="20"/>
          <w:szCs w:val="20"/>
        </w:rPr>
        <w:t xml:space="preserve">Entity Framework </w:t>
      </w:r>
      <w:r>
        <w:rPr>
          <w:rFonts w:asciiTheme="minorHAnsi" w:hAnsiTheme="minorHAnsi" w:cstheme="minorBidi"/>
          <w:color w:val="222222"/>
          <w:sz w:val="20"/>
          <w:szCs w:val="20"/>
        </w:rPr>
        <w:t>to build database context classes and schemas.</w:t>
      </w:r>
    </w:p>
    <w:p w14:paraId="34FBA996" w14:textId="2D9860EB" w:rsidR="00B6636A" w:rsidRDefault="007936EC" w:rsidP="00674E22">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B6636A">
        <w:rPr>
          <w:rFonts w:asciiTheme="minorHAnsi" w:hAnsiTheme="minorHAnsi" w:cstheme="minorHAnsi"/>
          <w:color w:val="222222"/>
          <w:sz w:val="20"/>
          <w:szCs w:val="20"/>
        </w:rPr>
        <w:t xml:space="preserve">Developed various Functions, Stored Procedures, </w:t>
      </w:r>
      <w:r w:rsidR="00E565D6" w:rsidRPr="00B6636A">
        <w:rPr>
          <w:rFonts w:asciiTheme="minorHAnsi" w:hAnsiTheme="minorHAnsi" w:cstheme="minorHAnsi"/>
          <w:color w:val="222222"/>
          <w:sz w:val="20"/>
          <w:szCs w:val="20"/>
        </w:rPr>
        <w:t>Views,</w:t>
      </w:r>
      <w:r w:rsidRPr="00B6636A">
        <w:rPr>
          <w:rFonts w:asciiTheme="minorHAnsi" w:hAnsiTheme="minorHAnsi" w:cstheme="minorHAnsi"/>
          <w:color w:val="222222"/>
          <w:sz w:val="20"/>
          <w:szCs w:val="20"/>
        </w:rPr>
        <w:t xml:space="preserve"> and Triggers to manipulate data transactions.</w:t>
      </w:r>
    </w:p>
    <w:p w14:paraId="31EEE19D" w14:textId="1C4BF9C5" w:rsidR="00B6636A" w:rsidRDefault="007936EC" w:rsidP="005732B5">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B6636A">
        <w:rPr>
          <w:rFonts w:asciiTheme="minorHAnsi" w:hAnsiTheme="minorHAnsi" w:cstheme="minorHAnsi"/>
          <w:color w:val="222222"/>
          <w:sz w:val="20"/>
          <w:szCs w:val="20"/>
        </w:rPr>
        <w:t>Performed complex parameterized SQL queries to multiple tables in Oracle and implemented Joins in Stored Procedures to get the desired data by joining multiple tables in Domain layer.</w:t>
      </w:r>
    </w:p>
    <w:p w14:paraId="345205F9" w14:textId="77777777" w:rsidR="00B6636A" w:rsidRDefault="007936EC" w:rsidP="00D00D2B">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B6636A">
        <w:rPr>
          <w:rFonts w:asciiTheme="minorHAnsi" w:hAnsiTheme="minorHAnsi" w:cstheme="minorHAnsi"/>
          <w:color w:val="222222"/>
          <w:sz w:val="20"/>
          <w:szCs w:val="20"/>
        </w:rPr>
        <w:t xml:space="preserve">Used </w:t>
      </w:r>
      <w:proofErr w:type="spellStart"/>
      <w:r w:rsidRPr="00B6636A">
        <w:rPr>
          <w:rFonts w:asciiTheme="minorHAnsi" w:hAnsiTheme="minorHAnsi" w:cstheme="minorHAnsi"/>
          <w:color w:val="222222"/>
          <w:sz w:val="20"/>
          <w:szCs w:val="20"/>
        </w:rPr>
        <w:t>xUnit</w:t>
      </w:r>
      <w:proofErr w:type="spellEnd"/>
      <w:r w:rsidRPr="00B6636A">
        <w:rPr>
          <w:rFonts w:asciiTheme="minorHAnsi" w:hAnsiTheme="minorHAnsi" w:cstheme="minorHAnsi"/>
          <w:color w:val="222222"/>
          <w:sz w:val="20"/>
          <w:szCs w:val="20"/>
        </w:rPr>
        <w:t>, MS Unit for unit and integration test purposes.</w:t>
      </w:r>
    </w:p>
    <w:p w14:paraId="49BBF54D" w14:textId="77777777" w:rsidR="00B6636A" w:rsidRDefault="007936EC" w:rsidP="00632314">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inorHAnsi" w:hAnsiTheme="minorHAnsi" w:cstheme="minorHAnsi"/>
          <w:color w:val="222222"/>
          <w:sz w:val="20"/>
          <w:szCs w:val="20"/>
        </w:rPr>
      </w:pPr>
      <w:r w:rsidRPr="00B6636A">
        <w:rPr>
          <w:rFonts w:asciiTheme="minorHAnsi" w:hAnsiTheme="minorHAnsi" w:cstheme="minorHAnsi"/>
          <w:color w:val="222222"/>
          <w:sz w:val="20"/>
          <w:szCs w:val="20"/>
        </w:rPr>
        <w:t xml:space="preserve">Handled Version and Source Control through </w:t>
      </w:r>
      <w:r w:rsidR="00B6636A" w:rsidRPr="00B6636A">
        <w:rPr>
          <w:rFonts w:asciiTheme="minorHAnsi" w:hAnsiTheme="minorHAnsi" w:cstheme="minorHAnsi"/>
          <w:color w:val="222222"/>
          <w:sz w:val="20"/>
          <w:szCs w:val="20"/>
        </w:rPr>
        <w:t>GitHub</w:t>
      </w:r>
      <w:r w:rsidRPr="00B6636A">
        <w:rPr>
          <w:rFonts w:asciiTheme="minorHAnsi" w:hAnsiTheme="minorHAnsi" w:cstheme="minorHAnsi"/>
          <w:color w:val="222222"/>
          <w:sz w:val="20"/>
          <w:szCs w:val="20"/>
        </w:rPr>
        <w:t xml:space="preserve"> and TFS for some of the applications.</w:t>
      </w:r>
    </w:p>
    <w:p w14:paraId="4ABE6EA1" w14:textId="77777777" w:rsidR="00B6636A" w:rsidRPr="00B6636A" w:rsidRDefault="007936EC" w:rsidP="00C3083B">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ajorHAnsi" w:hAnsiTheme="majorHAnsi" w:cs="Arial"/>
          <w:b/>
          <w:sz w:val="20"/>
          <w:szCs w:val="20"/>
        </w:rPr>
      </w:pPr>
      <w:r w:rsidRPr="00B6636A">
        <w:rPr>
          <w:rFonts w:asciiTheme="minorHAnsi" w:hAnsiTheme="minorHAnsi" w:cstheme="minorHAnsi"/>
          <w:color w:val="222222"/>
          <w:sz w:val="20"/>
          <w:szCs w:val="20"/>
        </w:rPr>
        <w:t xml:space="preserve">Attended daily </w:t>
      </w:r>
      <w:r w:rsidR="00B6636A" w:rsidRPr="00B6636A">
        <w:rPr>
          <w:rFonts w:asciiTheme="minorHAnsi" w:hAnsiTheme="minorHAnsi" w:cstheme="minorHAnsi"/>
          <w:color w:val="222222"/>
          <w:sz w:val="20"/>
          <w:szCs w:val="20"/>
        </w:rPr>
        <w:t>stand-up</w:t>
      </w:r>
      <w:r w:rsidRPr="00B6636A">
        <w:rPr>
          <w:rFonts w:asciiTheme="minorHAnsi" w:hAnsiTheme="minorHAnsi" w:cstheme="minorHAnsi"/>
          <w:color w:val="222222"/>
          <w:sz w:val="20"/>
          <w:szCs w:val="20"/>
        </w:rPr>
        <w:t xml:space="preserve"> meetings to provide task status with JIRA Agile.</w:t>
      </w:r>
    </w:p>
    <w:p w14:paraId="06A6E04C" w14:textId="77777777" w:rsidR="00B6636A" w:rsidRPr="00B6636A" w:rsidRDefault="007936EC" w:rsidP="00B6636A">
      <w:pPr>
        <w:numPr>
          <w:ilvl w:val="0"/>
          <w:numId w:val="9"/>
        </w:numPr>
        <w:shd w:val="clear" w:color="auto" w:fill="FFFFFF"/>
        <w:tabs>
          <w:tab w:val="num" w:pos="720"/>
        </w:tabs>
        <w:autoSpaceDE w:val="0"/>
        <w:autoSpaceDN w:val="0"/>
        <w:adjustRightInd w:val="0"/>
        <w:spacing w:before="100" w:beforeAutospacing="1" w:after="100" w:afterAutospacing="1" w:line="276" w:lineRule="auto"/>
        <w:jc w:val="both"/>
        <w:outlineLvl w:val="0"/>
        <w:rPr>
          <w:rFonts w:asciiTheme="majorHAnsi" w:hAnsiTheme="majorHAnsi" w:cs="Arial"/>
          <w:b/>
          <w:sz w:val="20"/>
          <w:szCs w:val="20"/>
        </w:rPr>
      </w:pPr>
      <w:r w:rsidRPr="00B6636A">
        <w:rPr>
          <w:rFonts w:asciiTheme="minorHAnsi" w:hAnsiTheme="minorHAnsi" w:cstheme="minorHAnsi"/>
          <w:color w:val="222222"/>
          <w:sz w:val="20"/>
          <w:szCs w:val="20"/>
        </w:rPr>
        <w:t>Participated in different User Acceptance Testing (UAT) meeting with end user team.</w:t>
      </w:r>
    </w:p>
    <w:p w14:paraId="4AF773DD" w14:textId="77777777" w:rsidR="00B6636A" w:rsidRPr="00B6636A" w:rsidRDefault="00B6636A" w:rsidP="00B6636A">
      <w:pPr>
        <w:tabs>
          <w:tab w:val="num" w:pos="720"/>
        </w:tabs>
        <w:spacing w:line="276" w:lineRule="auto"/>
        <w:rPr>
          <w:rFonts w:asciiTheme="majorHAnsi" w:hAnsiTheme="majorHAnsi" w:cs="Arial"/>
          <w:b/>
          <w:sz w:val="20"/>
          <w:szCs w:val="20"/>
        </w:rPr>
      </w:pPr>
      <w:r w:rsidRPr="00B6636A">
        <w:rPr>
          <w:rFonts w:asciiTheme="majorHAnsi" w:hAnsiTheme="majorHAnsi" w:cs="Arial"/>
          <w:b/>
          <w:sz w:val="20"/>
          <w:szCs w:val="20"/>
        </w:rPr>
        <w:t>Environments:</w:t>
      </w:r>
    </w:p>
    <w:p w14:paraId="1224BE3A" w14:textId="233AC4CF" w:rsidR="007936EC" w:rsidRDefault="00E565D6" w:rsidP="280705D0">
      <w:pPr>
        <w:tabs>
          <w:tab w:val="num" w:pos="720"/>
        </w:tabs>
        <w:ind w:left="720"/>
        <w:rPr>
          <w:rFonts w:asciiTheme="minorHAnsi" w:hAnsiTheme="minorHAnsi" w:cstheme="minorBidi"/>
          <w:color w:val="222222"/>
          <w:sz w:val="20"/>
          <w:szCs w:val="20"/>
          <w:shd w:val="clear" w:color="auto" w:fill="FFFFFF"/>
        </w:rPr>
      </w:pPr>
      <w:r w:rsidRPr="280705D0">
        <w:rPr>
          <w:rFonts w:asciiTheme="minorHAnsi" w:hAnsiTheme="minorHAnsi" w:cstheme="minorBidi"/>
          <w:color w:val="222222"/>
          <w:sz w:val="20"/>
          <w:szCs w:val="20"/>
          <w:shd w:val="clear" w:color="auto" w:fill="FFFFFF"/>
        </w:rPr>
        <w:t xml:space="preserve">C#, </w:t>
      </w:r>
      <w:r w:rsidR="00B6636A" w:rsidRPr="280705D0">
        <w:rPr>
          <w:rFonts w:asciiTheme="minorHAnsi" w:hAnsiTheme="minorHAnsi" w:cstheme="minorBidi"/>
          <w:color w:val="222222"/>
          <w:sz w:val="20"/>
          <w:szCs w:val="20"/>
          <w:shd w:val="clear" w:color="auto" w:fill="FFFFFF"/>
        </w:rPr>
        <w:t xml:space="preserve">Asp. Net 4.7, ASP.NET MVC, Web API, </w:t>
      </w:r>
      <w:r>
        <w:rPr>
          <w:rFonts w:asciiTheme="minorHAnsi" w:hAnsiTheme="minorHAnsi" w:cstheme="minorBidi"/>
          <w:color w:val="222222"/>
          <w:sz w:val="20"/>
          <w:szCs w:val="20"/>
          <w:shd w:val="clear" w:color="auto" w:fill="FFFFFF"/>
        </w:rPr>
        <w:t xml:space="preserve">Web Services, </w:t>
      </w:r>
      <w:r w:rsidR="00B6636A" w:rsidRPr="280705D0">
        <w:rPr>
          <w:rFonts w:asciiTheme="minorHAnsi" w:hAnsiTheme="minorHAnsi" w:cstheme="minorBidi"/>
          <w:color w:val="222222"/>
          <w:sz w:val="20"/>
          <w:szCs w:val="20"/>
          <w:shd w:val="clear" w:color="auto" w:fill="FFFFFF"/>
        </w:rPr>
        <w:t xml:space="preserve">Oracle PL/SQL, </w:t>
      </w:r>
      <w:r>
        <w:rPr>
          <w:rFonts w:asciiTheme="minorHAnsi" w:hAnsiTheme="minorHAnsi" w:cstheme="minorBidi"/>
          <w:color w:val="222222"/>
          <w:sz w:val="20"/>
          <w:szCs w:val="20"/>
          <w:shd w:val="clear" w:color="auto" w:fill="FFFFFF"/>
        </w:rPr>
        <w:t xml:space="preserve">Entity Framework, </w:t>
      </w:r>
      <w:r w:rsidR="00B6636A" w:rsidRPr="280705D0">
        <w:rPr>
          <w:rFonts w:asciiTheme="minorHAnsi" w:hAnsiTheme="minorHAnsi" w:cstheme="minorBidi"/>
          <w:color w:val="222222"/>
          <w:sz w:val="20"/>
          <w:szCs w:val="20"/>
          <w:shd w:val="clear" w:color="auto" w:fill="FFFFFF"/>
        </w:rPr>
        <w:t>SQL Server 2016, Typescript,</w:t>
      </w:r>
      <w:r w:rsidR="00A13232">
        <w:rPr>
          <w:rFonts w:asciiTheme="minorHAnsi" w:hAnsiTheme="minorHAnsi" w:cstheme="minorBidi"/>
          <w:color w:val="222222"/>
          <w:sz w:val="20"/>
          <w:szCs w:val="20"/>
          <w:shd w:val="clear" w:color="auto" w:fill="FFFFFF"/>
        </w:rPr>
        <w:t xml:space="preserve"> Angular 6,</w:t>
      </w:r>
      <w:r w:rsidR="00B6636A" w:rsidRPr="280705D0">
        <w:rPr>
          <w:rFonts w:asciiTheme="minorHAnsi" w:hAnsiTheme="minorHAnsi" w:cstheme="minorBidi"/>
          <w:color w:val="222222"/>
          <w:sz w:val="20"/>
          <w:szCs w:val="20"/>
          <w:shd w:val="clear" w:color="auto" w:fill="FFFFFF"/>
        </w:rPr>
        <w:t xml:space="preserve"> JavaScript, Ajax, jQuery, LINQ, Windows 10, Visual Studio 2015/2017/2019, .Net Framework 4.7.2, SSIS, SSRS, </w:t>
      </w:r>
      <w:proofErr w:type="spellStart"/>
      <w:r w:rsidR="00B6636A" w:rsidRPr="280705D0">
        <w:rPr>
          <w:rFonts w:asciiTheme="minorHAnsi" w:hAnsiTheme="minorHAnsi" w:cstheme="minorBidi"/>
          <w:color w:val="222222"/>
          <w:sz w:val="20"/>
          <w:szCs w:val="20"/>
          <w:shd w:val="clear" w:color="auto" w:fill="FFFFFF"/>
        </w:rPr>
        <w:t>xUnit</w:t>
      </w:r>
      <w:proofErr w:type="spellEnd"/>
      <w:r w:rsidR="00B6636A" w:rsidRPr="280705D0">
        <w:rPr>
          <w:rFonts w:asciiTheme="minorHAnsi" w:hAnsiTheme="minorHAnsi" w:cstheme="minorBidi"/>
          <w:color w:val="222222"/>
          <w:sz w:val="20"/>
          <w:szCs w:val="20"/>
          <w:shd w:val="clear" w:color="auto" w:fill="FFFFFF"/>
        </w:rPr>
        <w:t>, MS Unit, JIRA, Web API, TFS, GitHub, Docker, NuGet Package manager.</w:t>
      </w:r>
    </w:p>
    <w:p w14:paraId="26A281DA" w14:textId="15A01422" w:rsidR="008A1230" w:rsidRDefault="008A1230" w:rsidP="007936EC">
      <w:pPr>
        <w:tabs>
          <w:tab w:val="num" w:pos="720"/>
        </w:tabs>
        <w:rPr>
          <w:rFonts w:asciiTheme="minorHAnsi" w:hAnsiTheme="minorHAnsi" w:cstheme="minorHAnsi"/>
          <w:color w:val="222222"/>
          <w:sz w:val="20"/>
          <w:szCs w:val="20"/>
          <w:shd w:val="clear" w:color="auto" w:fill="FFFFFF"/>
        </w:rPr>
      </w:pPr>
    </w:p>
    <w:p w14:paraId="435C4650" w14:textId="6A6134E9" w:rsidR="007936EC" w:rsidRPr="00046FF7" w:rsidRDefault="007936EC" w:rsidP="007936EC">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sidR="00682B3D">
        <w:rPr>
          <w:rFonts w:asciiTheme="majorHAnsi" w:hAnsiTheme="majorHAnsi"/>
          <w:b/>
          <w:sz w:val="20"/>
          <w:szCs w:val="20"/>
          <w:u w:val="single"/>
        </w:rPr>
        <w:t>6</w:t>
      </w:r>
      <w:r w:rsidRPr="00046FF7">
        <w:rPr>
          <w:rFonts w:asciiTheme="majorHAnsi" w:hAnsiTheme="majorHAnsi"/>
          <w:b/>
          <w:sz w:val="20"/>
          <w:szCs w:val="20"/>
        </w:rPr>
        <w:t>:</w:t>
      </w:r>
    </w:p>
    <w:p w14:paraId="460234CB" w14:textId="77777777" w:rsidR="007936EC" w:rsidRPr="00582F41" w:rsidRDefault="007936EC" w:rsidP="007936EC">
      <w:pPr>
        <w:ind w:firstLine="270"/>
        <w:outlineLvl w:val="0"/>
        <w:rPr>
          <w:rFonts w:asciiTheme="minorHAnsi" w:hAnsiTheme="minorHAnsi"/>
          <w:sz w:val="20"/>
          <w:szCs w:val="20"/>
        </w:rPr>
      </w:pPr>
      <w:r w:rsidRPr="00582F41">
        <w:rPr>
          <w:rFonts w:asciiTheme="minorHAnsi" w:hAnsiTheme="minorHAnsi"/>
          <w:b/>
          <w:sz w:val="20"/>
          <w:szCs w:val="20"/>
        </w:rPr>
        <w:t xml:space="preserve">Client: </w:t>
      </w:r>
      <w:r w:rsidRPr="00582F41">
        <w:rPr>
          <w:rFonts w:asciiTheme="minorHAnsi" w:hAnsiTheme="minorHAnsi"/>
          <w:sz w:val="20"/>
          <w:szCs w:val="20"/>
        </w:rPr>
        <w:t>Wells Fargo, Minneapolis, MN</w:t>
      </w:r>
    </w:p>
    <w:p w14:paraId="25FC84A0" w14:textId="17F90C6C" w:rsidR="00582F41" w:rsidRPr="00582F41" w:rsidRDefault="001474B7" w:rsidP="007936EC">
      <w:pPr>
        <w:ind w:firstLine="270"/>
        <w:outlineLvl w:val="0"/>
        <w:rPr>
          <w:rFonts w:asciiTheme="minorHAnsi" w:hAnsiTheme="minorHAnsi"/>
          <w:sz w:val="20"/>
          <w:szCs w:val="20"/>
        </w:rPr>
      </w:pPr>
      <w:r w:rsidRPr="00582F41">
        <w:rPr>
          <w:rFonts w:asciiTheme="minorHAnsi" w:hAnsiTheme="minorHAnsi"/>
          <w:b/>
          <w:bCs/>
          <w:sz w:val="22"/>
          <w:szCs w:val="22"/>
        </w:rPr>
        <w:t>Employer</w:t>
      </w:r>
      <w:r w:rsidR="00582F41" w:rsidRPr="00582F41">
        <w:rPr>
          <w:rFonts w:asciiTheme="minorHAnsi" w:hAnsiTheme="minorHAnsi"/>
          <w:b/>
          <w:bCs/>
          <w:sz w:val="20"/>
          <w:szCs w:val="20"/>
        </w:rPr>
        <w:t xml:space="preserve">: </w:t>
      </w:r>
      <w:r w:rsidR="00582F41" w:rsidRPr="00582F41">
        <w:rPr>
          <w:rFonts w:asciiTheme="minorHAnsi" w:hAnsiTheme="minorHAnsi"/>
          <w:sz w:val="20"/>
          <w:szCs w:val="20"/>
        </w:rPr>
        <w:t>Strategic Staffing Solutions Inc.,</w:t>
      </w:r>
      <w:r>
        <w:rPr>
          <w:rFonts w:asciiTheme="minorHAnsi" w:hAnsiTheme="minorHAnsi"/>
          <w:sz w:val="20"/>
          <w:szCs w:val="20"/>
        </w:rPr>
        <w:t xml:space="preserve"> </w:t>
      </w:r>
      <w:r w:rsidRPr="00582F41">
        <w:rPr>
          <w:rFonts w:asciiTheme="minorHAnsi" w:hAnsiTheme="minorHAnsi"/>
          <w:iCs/>
          <w:sz w:val="20"/>
          <w:szCs w:val="20"/>
        </w:rPr>
        <w:t>(Contractor)</w:t>
      </w:r>
    </w:p>
    <w:p w14:paraId="5DB01F65" w14:textId="35718ADF" w:rsidR="007936EC" w:rsidRPr="00582F41" w:rsidRDefault="007936EC" w:rsidP="007936EC">
      <w:pPr>
        <w:ind w:firstLine="270"/>
        <w:outlineLvl w:val="0"/>
        <w:rPr>
          <w:rFonts w:asciiTheme="minorHAnsi" w:hAnsiTheme="minorHAnsi"/>
          <w:sz w:val="20"/>
          <w:szCs w:val="20"/>
        </w:rPr>
      </w:pPr>
      <w:r w:rsidRPr="00582F41">
        <w:rPr>
          <w:rFonts w:asciiTheme="minorHAnsi" w:hAnsiTheme="minorHAnsi"/>
          <w:b/>
          <w:sz w:val="20"/>
          <w:szCs w:val="20"/>
        </w:rPr>
        <w:t xml:space="preserve">Role: </w:t>
      </w:r>
      <w:r w:rsidRPr="00582F41">
        <w:rPr>
          <w:rFonts w:asciiTheme="minorHAnsi" w:hAnsiTheme="minorHAnsi"/>
          <w:iCs/>
          <w:sz w:val="20"/>
          <w:szCs w:val="20"/>
        </w:rPr>
        <w:t>Web Developer</w:t>
      </w:r>
      <w:r w:rsidR="00582F41" w:rsidRPr="00582F41">
        <w:rPr>
          <w:rFonts w:asciiTheme="minorHAnsi" w:hAnsiTheme="minorHAnsi"/>
          <w:iCs/>
          <w:sz w:val="20"/>
          <w:szCs w:val="20"/>
        </w:rPr>
        <w:t xml:space="preserve"> </w:t>
      </w:r>
    </w:p>
    <w:p w14:paraId="48B142C1" w14:textId="49960B4A" w:rsidR="007936EC" w:rsidRPr="00582F41" w:rsidRDefault="007936EC" w:rsidP="007936EC">
      <w:pPr>
        <w:autoSpaceDE w:val="0"/>
        <w:autoSpaceDN w:val="0"/>
        <w:adjustRightInd w:val="0"/>
        <w:spacing w:line="264" w:lineRule="auto"/>
        <w:ind w:firstLine="270"/>
        <w:jc w:val="both"/>
        <w:outlineLvl w:val="0"/>
        <w:rPr>
          <w:rFonts w:asciiTheme="minorHAnsi" w:hAnsiTheme="minorHAnsi"/>
          <w:sz w:val="20"/>
          <w:szCs w:val="20"/>
        </w:rPr>
      </w:pPr>
      <w:r w:rsidRPr="00582F41">
        <w:rPr>
          <w:rFonts w:asciiTheme="minorHAnsi" w:hAnsiTheme="minorHAnsi"/>
          <w:b/>
          <w:sz w:val="20"/>
          <w:szCs w:val="20"/>
        </w:rPr>
        <w:t xml:space="preserve">Duration: </w:t>
      </w:r>
      <w:r w:rsidRPr="00582F41">
        <w:rPr>
          <w:rFonts w:asciiTheme="minorHAnsi" w:hAnsiTheme="minorHAnsi"/>
          <w:sz w:val="20"/>
          <w:szCs w:val="20"/>
        </w:rPr>
        <w:t xml:space="preserve">Apr’2017 </w:t>
      </w:r>
      <w:r w:rsidR="00761241" w:rsidRPr="00582F41">
        <w:rPr>
          <w:rFonts w:asciiTheme="minorHAnsi" w:hAnsiTheme="minorHAnsi"/>
          <w:sz w:val="20"/>
          <w:szCs w:val="20"/>
        </w:rPr>
        <w:t xml:space="preserve">– </w:t>
      </w:r>
      <w:r w:rsidR="00582F41" w:rsidRPr="00582F41">
        <w:rPr>
          <w:rFonts w:asciiTheme="minorHAnsi" w:hAnsiTheme="minorHAnsi"/>
          <w:sz w:val="20"/>
          <w:szCs w:val="20"/>
        </w:rPr>
        <w:t>Jul’ 2018</w:t>
      </w:r>
    </w:p>
    <w:p w14:paraId="535AB084" w14:textId="77777777" w:rsidR="007936EC" w:rsidRPr="00046FF7" w:rsidRDefault="007936EC" w:rsidP="007936EC">
      <w:pPr>
        <w:autoSpaceDE w:val="0"/>
        <w:autoSpaceDN w:val="0"/>
        <w:adjustRightInd w:val="0"/>
        <w:spacing w:line="264" w:lineRule="auto"/>
        <w:jc w:val="both"/>
        <w:rPr>
          <w:rFonts w:asciiTheme="minorHAnsi" w:hAnsiTheme="minorHAnsi"/>
          <w:sz w:val="20"/>
          <w:szCs w:val="20"/>
        </w:rPr>
      </w:pPr>
    </w:p>
    <w:p w14:paraId="59329FF4" w14:textId="77777777" w:rsidR="007936EC" w:rsidRPr="00046FF7" w:rsidRDefault="007936EC" w:rsidP="007936EC">
      <w:pPr>
        <w:autoSpaceDE w:val="0"/>
        <w:autoSpaceDN w:val="0"/>
        <w:adjustRightInd w:val="0"/>
        <w:spacing w:line="264" w:lineRule="auto"/>
        <w:jc w:val="both"/>
        <w:outlineLvl w:val="0"/>
        <w:rPr>
          <w:rFonts w:asciiTheme="majorHAnsi" w:hAnsiTheme="majorHAnsi"/>
          <w:b/>
          <w:sz w:val="20"/>
          <w:szCs w:val="20"/>
        </w:rPr>
      </w:pPr>
      <w:r w:rsidRPr="00046FF7">
        <w:rPr>
          <w:rFonts w:asciiTheme="majorHAnsi" w:hAnsiTheme="majorHAnsi"/>
          <w:b/>
          <w:sz w:val="20"/>
          <w:szCs w:val="20"/>
        </w:rPr>
        <w:t>Description:</w:t>
      </w:r>
    </w:p>
    <w:p w14:paraId="062F31FB" w14:textId="77777777" w:rsidR="007936EC" w:rsidRPr="00F33176" w:rsidRDefault="007936EC" w:rsidP="007936EC">
      <w:pPr>
        <w:autoSpaceDE w:val="0"/>
        <w:autoSpaceDN w:val="0"/>
        <w:adjustRightInd w:val="0"/>
        <w:spacing w:line="264" w:lineRule="auto"/>
        <w:jc w:val="both"/>
        <w:outlineLvl w:val="0"/>
        <w:rPr>
          <w:rFonts w:asciiTheme="minorHAnsi" w:eastAsiaTheme="minorEastAsia" w:hAnsiTheme="minorHAnsi"/>
          <w:color w:val="1C1C1C"/>
          <w:sz w:val="20"/>
          <w:szCs w:val="20"/>
        </w:rPr>
      </w:pPr>
      <w:r w:rsidRPr="00046FF7">
        <w:rPr>
          <w:rFonts w:asciiTheme="minorHAnsi" w:eastAsiaTheme="minorEastAsia" w:hAnsiTheme="minorHAnsi"/>
          <w:color w:val="1C1C1C"/>
          <w:sz w:val="20"/>
          <w:szCs w:val="20"/>
        </w:rPr>
        <w:tab/>
      </w:r>
      <w:r w:rsidRPr="280705D0">
        <w:rPr>
          <w:rFonts w:asciiTheme="minorHAnsi" w:hAnsiTheme="minorHAnsi" w:cstheme="minorBidi"/>
          <w:color w:val="222222"/>
          <w:sz w:val="20"/>
          <w:szCs w:val="20"/>
          <w:shd w:val="clear" w:color="auto" w:fill="FFFFFF"/>
        </w:rPr>
        <w:t xml:space="preserve">Wells Fargo is an American company providing international banking and financial services. </w:t>
      </w:r>
      <w:r w:rsidRPr="280705D0">
        <w:rPr>
          <w:rFonts w:asciiTheme="minorHAnsi" w:hAnsiTheme="minorHAnsi" w:cstheme="minorBidi"/>
          <w:color w:val="222222"/>
          <w:sz w:val="20"/>
          <w:szCs w:val="20"/>
        </w:rPr>
        <w:t>Wells applications handles millions of data records for Customer and Resource management. These applications are developed for managing Transactions, User data, Providing Authorization and Authentication, Approve and Accept the Change requests and Security Elements.</w:t>
      </w:r>
    </w:p>
    <w:p w14:paraId="33B8E2E4" w14:textId="77777777" w:rsidR="007936EC" w:rsidRPr="00046FF7" w:rsidRDefault="007936EC" w:rsidP="007936EC">
      <w:pPr>
        <w:autoSpaceDE w:val="0"/>
        <w:autoSpaceDN w:val="0"/>
        <w:adjustRightInd w:val="0"/>
        <w:spacing w:line="360" w:lineRule="auto"/>
        <w:jc w:val="both"/>
        <w:outlineLvl w:val="0"/>
        <w:rPr>
          <w:rFonts w:asciiTheme="majorHAnsi" w:hAnsiTheme="majorHAnsi"/>
          <w:b/>
          <w:sz w:val="20"/>
          <w:szCs w:val="20"/>
        </w:rPr>
      </w:pPr>
      <w:r w:rsidRPr="00046FF7">
        <w:rPr>
          <w:rFonts w:asciiTheme="majorHAnsi" w:hAnsiTheme="majorHAnsi"/>
          <w:b/>
          <w:sz w:val="20"/>
          <w:szCs w:val="20"/>
        </w:rPr>
        <w:t>Responsibilities:</w:t>
      </w:r>
    </w:p>
    <w:p w14:paraId="56E5032B" w14:textId="77777777" w:rsidR="007936EC" w:rsidRPr="00B37823"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lang w:val="en-US" w:eastAsia="en-US"/>
        </w:rPr>
      </w:pPr>
      <w:r w:rsidRPr="00B37823">
        <w:rPr>
          <w:rFonts w:asciiTheme="minorHAnsi" w:hAnsiTheme="minorHAnsi" w:cstheme="minorHAnsi"/>
          <w:color w:val="222222"/>
          <w:sz w:val="20"/>
          <w:szCs w:val="20"/>
        </w:rPr>
        <w:t>Worked with applications using C#, ASP.Net, MVC, Web Forms and Web Services.</w:t>
      </w:r>
    </w:p>
    <w:p w14:paraId="2AB76742" w14:textId="226064A5" w:rsidR="007936EC" w:rsidRDefault="280705D0" w:rsidP="280705D0">
      <w:pPr>
        <w:numPr>
          <w:ilvl w:val="0"/>
          <w:numId w:val="9"/>
        </w:numPr>
        <w:shd w:val="clear" w:color="auto" w:fill="FFFFFF" w:themeFill="background1"/>
        <w:spacing w:before="100" w:beforeAutospacing="1" w:after="100" w:afterAutospacing="1"/>
        <w:rPr>
          <w:rFonts w:asciiTheme="minorHAnsi" w:hAnsiTheme="minorHAnsi" w:cstheme="minorBidi"/>
          <w:color w:val="222222"/>
          <w:sz w:val="20"/>
          <w:szCs w:val="20"/>
        </w:rPr>
      </w:pPr>
      <w:r w:rsidRPr="280705D0">
        <w:rPr>
          <w:rFonts w:asciiTheme="minorHAnsi" w:hAnsiTheme="minorHAnsi" w:cstheme="minorBidi"/>
          <w:color w:val="222222"/>
          <w:sz w:val="20"/>
          <w:szCs w:val="20"/>
        </w:rPr>
        <w:t xml:space="preserve">Involved in </w:t>
      </w:r>
      <w:r w:rsidRPr="00E565D6">
        <w:rPr>
          <w:rFonts w:asciiTheme="minorHAnsi" w:hAnsiTheme="minorHAnsi" w:cstheme="minorBidi"/>
          <w:color w:val="222222"/>
          <w:sz w:val="20"/>
          <w:szCs w:val="20"/>
        </w:rPr>
        <w:t>the</w:t>
      </w:r>
      <w:r w:rsidRPr="00E565D6">
        <w:rPr>
          <w:rFonts w:asciiTheme="minorHAnsi" w:hAnsiTheme="minorHAnsi" w:cstheme="minorBidi"/>
          <w:b/>
          <w:bCs/>
          <w:color w:val="222222"/>
          <w:sz w:val="20"/>
          <w:szCs w:val="20"/>
        </w:rPr>
        <w:t xml:space="preserve"> </w:t>
      </w:r>
      <w:r w:rsidRPr="00426777">
        <w:rPr>
          <w:rFonts w:asciiTheme="minorHAnsi" w:hAnsiTheme="minorHAnsi" w:cstheme="minorBidi"/>
          <w:color w:val="222222"/>
          <w:sz w:val="20"/>
          <w:szCs w:val="20"/>
        </w:rPr>
        <w:t>Azure migration and Third-Party Migration of</w:t>
      </w:r>
      <w:r w:rsidRPr="280705D0">
        <w:rPr>
          <w:rFonts w:asciiTheme="minorHAnsi" w:hAnsiTheme="minorHAnsi" w:cstheme="minorBidi"/>
          <w:color w:val="222222"/>
          <w:sz w:val="20"/>
          <w:szCs w:val="20"/>
        </w:rPr>
        <w:t xml:space="preserve"> many Client applications.</w:t>
      </w:r>
    </w:p>
    <w:p w14:paraId="6701C71C" w14:textId="70E7D49F" w:rsidR="0031642E" w:rsidRDefault="0031642E" w:rsidP="280705D0">
      <w:pPr>
        <w:numPr>
          <w:ilvl w:val="0"/>
          <w:numId w:val="9"/>
        </w:numPr>
        <w:shd w:val="clear" w:color="auto" w:fill="FFFFFF" w:themeFill="background1"/>
        <w:spacing w:before="100" w:beforeAutospacing="1" w:after="100" w:afterAutospacing="1"/>
        <w:rPr>
          <w:rFonts w:asciiTheme="minorHAnsi" w:hAnsiTheme="minorHAnsi" w:cstheme="minorBidi"/>
          <w:color w:val="222222"/>
          <w:sz w:val="20"/>
          <w:szCs w:val="20"/>
        </w:rPr>
      </w:pPr>
      <w:r>
        <w:rPr>
          <w:rFonts w:asciiTheme="minorHAnsi" w:hAnsiTheme="minorHAnsi" w:cstheme="minorBidi"/>
          <w:color w:val="222222"/>
          <w:sz w:val="20"/>
          <w:szCs w:val="20"/>
        </w:rPr>
        <w:t>Designed and developed APIs using ASP.Net MVC5 Web API hosted on Windows Azure.</w:t>
      </w:r>
    </w:p>
    <w:p w14:paraId="08D4BC52" w14:textId="368619D7" w:rsidR="0031642E" w:rsidRDefault="0031642E" w:rsidP="280705D0">
      <w:pPr>
        <w:numPr>
          <w:ilvl w:val="0"/>
          <w:numId w:val="9"/>
        </w:numPr>
        <w:shd w:val="clear" w:color="auto" w:fill="FFFFFF" w:themeFill="background1"/>
        <w:spacing w:before="100" w:beforeAutospacing="1" w:after="100" w:afterAutospacing="1"/>
        <w:rPr>
          <w:rFonts w:asciiTheme="minorHAnsi" w:hAnsiTheme="minorHAnsi" w:cstheme="minorBidi"/>
          <w:color w:val="222222"/>
          <w:sz w:val="20"/>
          <w:szCs w:val="20"/>
        </w:rPr>
      </w:pPr>
      <w:r>
        <w:rPr>
          <w:rFonts w:asciiTheme="minorHAnsi" w:hAnsiTheme="minorHAnsi" w:cstheme="minorBidi"/>
          <w:color w:val="222222"/>
          <w:sz w:val="20"/>
          <w:szCs w:val="20"/>
        </w:rPr>
        <w:t>Configured Azure cloud service for End-point deployment.</w:t>
      </w:r>
    </w:p>
    <w:p w14:paraId="519A1CC1" w14:textId="71FFBD8C" w:rsidR="0031642E" w:rsidRPr="00B37823" w:rsidRDefault="0031642E" w:rsidP="280705D0">
      <w:pPr>
        <w:numPr>
          <w:ilvl w:val="0"/>
          <w:numId w:val="9"/>
        </w:numPr>
        <w:shd w:val="clear" w:color="auto" w:fill="FFFFFF" w:themeFill="background1"/>
        <w:spacing w:before="100" w:beforeAutospacing="1" w:after="100" w:afterAutospacing="1"/>
        <w:rPr>
          <w:rFonts w:asciiTheme="minorHAnsi" w:hAnsiTheme="minorHAnsi" w:cstheme="minorBidi"/>
          <w:color w:val="222222"/>
          <w:sz w:val="20"/>
          <w:szCs w:val="20"/>
        </w:rPr>
      </w:pPr>
      <w:r>
        <w:rPr>
          <w:rFonts w:asciiTheme="minorHAnsi" w:hAnsiTheme="minorHAnsi" w:cstheme="minorBidi"/>
          <w:color w:val="222222"/>
          <w:sz w:val="20"/>
          <w:szCs w:val="20"/>
        </w:rPr>
        <w:t>Utilized Microsoft Azure for invoking Cloud Storage Services for data.</w:t>
      </w:r>
    </w:p>
    <w:p w14:paraId="59011243" w14:textId="5B0086E1" w:rsidR="007936EC" w:rsidRPr="00B37823" w:rsidRDefault="280705D0" w:rsidP="280705D0">
      <w:pPr>
        <w:numPr>
          <w:ilvl w:val="0"/>
          <w:numId w:val="9"/>
        </w:numPr>
        <w:shd w:val="clear" w:color="auto" w:fill="FFFFFF" w:themeFill="background1"/>
        <w:spacing w:before="100" w:beforeAutospacing="1" w:after="100" w:afterAutospacing="1"/>
        <w:rPr>
          <w:rFonts w:asciiTheme="minorHAnsi" w:hAnsiTheme="minorHAnsi" w:cstheme="minorBidi"/>
          <w:color w:val="222222"/>
          <w:sz w:val="20"/>
          <w:szCs w:val="20"/>
        </w:rPr>
      </w:pPr>
      <w:r w:rsidRPr="280705D0">
        <w:rPr>
          <w:rFonts w:asciiTheme="minorHAnsi" w:hAnsiTheme="minorHAnsi" w:cstheme="minorBidi"/>
          <w:color w:val="222222"/>
          <w:sz w:val="20"/>
          <w:szCs w:val="20"/>
        </w:rPr>
        <w:t>Developed the Client side and server-side codes for wells applications.</w:t>
      </w:r>
    </w:p>
    <w:p w14:paraId="19267287" w14:textId="77777777" w:rsidR="007936EC" w:rsidRPr="00B37823"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sidRPr="00B37823">
        <w:rPr>
          <w:rFonts w:asciiTheme="minorHAnsi" w:hAnsiTheme="minorHAnsi" w:cstheme="minorHAnsi"/>
          <w:color w:val="222222"/>
          <w:sz w:val="20"/>
          <w:szCs w:val="20"/>
        </w:rPr>
        <w:t>Worked with SQL Server, SQL Developer, and Toad applications.</w:t>
      </w:r>
    </w:p>
    <w:p w14:paraId="730464E1" w14:textId="08CE90CD" w:rsidR="007936EC"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sidRPr="00B37823">
        <w:rPr>
          <w:rFonts w:asciiTheme="minorHAnsi" w:hAnsiTheme="minorHAnsi" w:cstheme="minorHAnsi"/>
          <w:color w:val="222222"/>
          <w:sz w:val="20"/>
          <w:szCs w:val="20"/>
        </w:rPr>
        <w:t xml:space="preserve">Updated the data tables and </w:t>
      </w:r>
      <w:r w:rsidR="00E565D6" w:rsidRPr="00B37823">
        <w:rPr>
          <w:rFonts w:asciiTheme="minorHAnsi" w:hAnsiTheme="minorHAnsi" w:cstheme="minorHAnsi"/>
          <w:color w:val="222222"/>
          <w:sz w:val="20"/>
          <w:szCs w:val="20"/>
        </w:rPr>
        <w:t>involved</w:t>
      </w:r>
      <w:r w:rsidRPr="00B37823">
        <w:rPr>
          <w:rFonts w:asciiTheme="minorHAnsi" w:hAnsiTheme="minorHAnsi" w:cstheme="minorHAnsi"/>
          <w:color w:val="222222"/>
          <w:sz w:val="20"/>
          <w:szCs w:val="20"/>
        </w:rPr>
        <w:t xml:space="preserve"> in modifying Stored Procedures.</w:t>
      </w:r>
    </w:p>
    <w:p w14:paraId="0A9F02A7" w14:textId="77777777" w:rsidR="007936EC"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Pr>
          <w:rFonts w:asciiTheme="minorHAnsi" w:hAnsiTheme="minorHAnsi" w:cstheme="minorHAnsi"/>
          <w:color w:val="222222"/>
          <w:sz w:val="20"/>
          <w:szCs w:val="20"/>
        </w:rPr>
        <w:t>Developed projects in special wing and merged them back to original project without any code breaks.</w:t>
      </w:r>
    </w:p>
    <w:p w14:paraId="11357E56" w14:textId="77777777" w:rsidR="007936EC" w:rsidRPr="00B37823"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sidRPr="00B37823">
        <w:rPr>
          <w:rFonts w:asciiTheme="minorHAnsi" w:hAnsiTheme="minorHAnsi" w:cstheme="minorHAnsi"/>
          <w:color w:val="222222"/>
          <w:sz w:val="20"/>
          <w:szCs w:val="20"/>
        </w:rPr>
        <w:t xml:space="preserve">Worked with IIS manager to add applications, virtual directories, </w:t>
      </w:r>
      <w:r w:rsidR="00F84EB6" w:rsidRPr="00B37823">
        <w:rPr>
          <w:rFonts w:asciiTheme="minorHAnsi" w:hAnsiTheme="minorHAnsi" w:cstheme="minorHAnsi"/>
          <w:color w:val="222222"/>
          <w:sz w:val="20"/>
          <w:szCs w:val="20"/>
        </w:rPr>
        <w:t>and application</w:t>
      </w:r>
      <w:r w:rsidRPr="00B37823">
        <w:rPr>
          <w:rFonts w:asciiTheme="minorHAnsi" w:hAnsiTheme="minorHAnsi" w:cstheme="minorHAnsi"/>
          <w:color w:val="222222"/>
          <w:sz w:val="20"/>
          <w:szCs w:val="20"/>
        </w:rPr>
        <w:t xml:space="preserve"> pools and managed the authentication for the projects.</w:t>
      </w:r>
    </w:p>
    <w:p w14:paraId="4C3C6F86" w14:textId="77777777" w:rsidR="007936EC" w:rsidRPr="00B37823"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sidRPr="00B37823">
        <w:rPr>
          <w:rFonts w:asciiTheme="minorHAnsi" w:hAnsiTheme="minorHAnsi" w:cstheme="minorHAnsi"/>
          <w:sz w:val="20"/>
          <w:szCs w:val="20"/>
        </w:rPr>
        <w:t>Added security measures to existing projects before moving them to cloud using HP Fortify tool.</w:t>
      </w:r>
    </w:p>
    <w:p w14:paraId="458F500E" w14:textId="77777777" w:rsidR="007936EC" w:rsidRPr="00B37823"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sidRPr="00B37823">
        <w:rPr>
          <w:rFonts w:asciiTheme="minorHAnsi" w:hAnsiTheme="minorHAnsi" w:cstheme="minorHAnsi"/>
          <w:color w:val="222222"/>
          <w:sz w:val="20"/>
          <w:szCs w:val="20"/>
        </w:rPr>
        <w:t xml:space="preserve">Generated Fortify reports for various applications and </w:t>
      </w:r>
      <w:r w:rsidR="00F84EB6" w:rsidRPr="00B37823">
        <w:rPr>
          <w:rFonts w:asciiTheme="minorHAnsi" w:hAnsiTheme="minorHAnsi" w:cstheme="minorHAnsi"/>
          <w:color w:val="222222"/>
          <w:sz w:val="20"/>
          <w:szCs w:val="20"/>
        </w:rPr>
        <w:t>solved</w:t>
      </w:r>
      <w:r w:rsidRPr="00B37823">
        <w:rPr>
          <w:rFonts w:asciiTheme="minorHAnsi" w:hAnsiTheme="minorHAnsi" w:cstheme="minorHAnsi"/>
          <w:color w:val="222222"/>
          <w:sz w:val="20"/>
          <w:szCs w:val="20"/>
        </w:rPr>
        <w:t xml:space="preserve"> the SD elements.</w:t>
      </w:r>
    </w:p>
    <w:p w14:paraId="25FF03E7" w14:textId="5F937CE2" w:rsidR="007936EC"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sidRPr="00B37823">
        <w:rPr>
          <w:rFonts w:asciiTheme="minorHAnsi" w:hAnsiTheme="minorHAnsi" w:cstheme="minorHAnsi"/>
          <w:color w:val="222222"/>
          <w:sz w:val="20"/>
          <w:szCs w:val="20"/>
        </w:rPr>
        <w:t xml:space="preserve">Suppressed the SD </w:t>
      </w:r>
      <w:r w:rsidR="00F84EB6" w:rsidRPr="00B37823">
        <w:rPr>
          <w:rFonts w:asciiTheme="minorHAnsi" w:hAnsiTheme="minorHAnsi" w:cstheme="minorHAnsi"/>
          <w:color w:val="222222"/>
          <w:sz w:val="20"/>
          <w:szCs w:val="20"/>
        </w:rPr>
        <w:t>elements that</w:t>
      </w:r>
      <w:r w:rsidRPr="00B37823">
        <w:rPr>
          <w:rFonts w:asciiTheme="minorHAnsi" w:hAnsiTheme="minorHAnsi" w:cstheme="minorHAnsi"/>
          <w:color w:val="222222"/>
          <w:sz w:val="20"/>
          <w:szCs w:val="20"/>
        </w:rPr>
        <w:t xml:space="preserve"> obstruct project functionality.</w:t>
      </w:r>
    </w:p>
    <w:p w14:paraId="382ADF84" w14:textId="582427DE" w:rsidR="003C3BA0" w:rsidRPr="00B37823" w:rsidRDefault="003C3BA0"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Pr>
          <w:rFonts w:asciiTheme="minorHAnsi" w:hAnsiTheme="minorHAnsi" w:cstheme="minorHAnsi"/>
          <w:color w:val="222222"/>
          <w:sz w:val="20"/>
          <w:szCs w:val="20"/>
        </w:rPr>
        <w:t>Used Share point for documentation purpose.</w:t>
      </w:r>
    </w:p>
    <w:p w14:paraId="43456E17" w14:textId="77777777" w:rsidR="007936EC" w:rsidRPr="00B37823"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sidRPr="00B37823">
        <w:rPr>
          <w:rFonts w:asciiTheme="minorHAnsi" w:hAnsiTheme="minorHAnsi" w:cstheme="minorHAnsi"/>
          <w:color w:val="222222"/>
          <w:sz w:val="20"/>
          <w:szCs w:val="20"/>
        </w:rPr>
        <w:t xml:space="preserve">Involved in POC (Proof of Concept) of the application using </w:t>
      </w:r>
      <w:proofErr w:type="spellStart"/>
      <w:r w:rsidRPr="00B37823">
        <w:rPr>
          <w:rFonts w:asciiTheme="minorHAnsi" w:hAnsiTheme="minorHAnsi" w:cstheme="minorHAnsi"/>
          <w:color w:val="222222"/>
          <w:sz w:val="20"/>
          <w:szCs w:val="20"/>
        </w:rPr>
        <w:t>Nhunspell</w:t>
      </w:r>
      <w:proofErr w:type="spellEnd"/>
      <w:r w:rsidRPr="00B37823">
        <w:rPr>
          <w:rFonts w:asciiTheme="minorHAnsi" w:hAnsiTheme="minorHAnsi" w:cstheme="minorHAnsi"/>
          <w:color w:val="222222"/>
          <w:sz w:val="20"/>
          <w:szCs w:val="20"/>
        </w:rPr>
        <w:t xml:space="preserve"> software.</w:t>
      </w:r>
    </w:p>
    <w:p w14:paraId="599D3289" w14:textId="77777777" w:rsidR="007936EC" w:rsidRPr="00B37823"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sidRPr="00B37823">
        <w:rPr>
          <w:rFonts w:asciiTheme="minorHAnsi" w:hAnsiTheme="minorHAnsi" w:cstheme="minorHAnsi"/>
          <w:color w:val="222222"/>
          <w:sz w:val="20"/>
          <w:szCs w:val="20"/>
        </w:rPr>
        <w:t xml:space="preserve">Upgraded the nugget package </w:t>
      </w:r>
      <w:proofErr w:type="spellStart"/>
      <w:r>
        <w:rPr>
          <w:rFonts w:asciiTheme="minorHAnsi" w:hAnsiTheme="minorHAnsi" w:cstheme="minorHAnsi"/>
          <w:color w:val="222222"/>
          <w:sz w:val="20"/>
          <w:szCs w:val="20"/>
        </w:rPr>
        <w:t>dll</w:t>
      </w:r>
      <w:proofErr w:type="spellEnd"/>
      <w:r>
        <w:rPr>
          <w:rFonts w:asciiTheme="minorHAnsi" w:hAnsiTheme="minorHAnsi" w:cstheme="minorHAnsi"/>
          <w:color w:val="222222"/>
          <w:sz w:val="20"/>
          <w:szCs w:val="20"/>
        </w:rPr>
        <w:t xml:space="preserve"> </w:t>
      </w:r>
      <w:r w:rsidRPr="00B37823">
        <w:rPr>
          <w:rFonts w:asciiTheme="minorHAnsi" w:hAnsiTheme="minorHAnsi" w:cstheme="minorHAnsi"/>
          <w:color w:val="222222"/>
          <w:sz w:val="20"/>
          <w:szCs w:val="20"/>
        </w:rPr>
        <w:t>versions and made sure that new versions reflect the same functionality for many applications.</w:t>
      </w:r>
    </w:p>
    <w:p w14:paraId="7EA884DD" w14:textId="77777777" w:rsidR="007936EC"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sidRPr="00B37823">
        <w:rPr>
          <w:rFonts w:asciiTheme="minorHAnsi" w:hAnsiTheme="minorHAnsi" w:cstheme="minorHAnsi"/>
          <w:color w:val="222222"/>
          <w:sz w:val="20"/>
          <w:szCs w:val="20"/>
        </w:rPr>
        <w:t>Worked with Visual studio, connected to TFS, Taken the Latest code and Checked in the developed code.</w:t>
      </w:r>
    </w:p>
    <w:p w14:paraId="21FDFCFC" w14:textId="77777777" w:rsidR="007936EC"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Pr>
          <w:rFonts w:asciiTheme="minorHAnsi" w:hAnsiTheme="minorHAnsi" w:cstheme="minorHAnsi"/>
          <w:color w:val="222222"/>
          <w:sz w:val="20"/>
          <w:szCs w:val="20"/>
        </w:rPr>
        <w:t>Deployed code to DEV and SIT and ensured code was working fine in lower environments.</w:t>
      </w:r>
    </w:p>
    <w:p w14:paraId="27DF1C33" w14:textId="77777777" w:rsidR="007936EC" w:rsidRPr="00B37823" w:rsidRDefault="007936EC" w:rsidP="007936EC">
      <w:pPr>
        <w:numPr>
          <w:ilvl w:val="0"/>
          <w:numId w:val="9"/>
        </w:numPr>
        <w:shd w:val="clear" w:color="auto" w:fill="FFFFFF"/>
        <w:spacing w:before="100" w:beforeAutospacing="1" w:after="100" w:afterAutospacing="1"/>
        <w:rPr>
          <w:rFonts w:asciiTheme="minorHAnsi" w:hAnsiTheme="minorHAnsi" w:cstheme="minorHAnsi"/>
          <w:color w:val="222222"/>
          <w:sz w:val="20"/>
          <w:szCs w:val="20"/>
        </w:rPr>
      </w:pPr>
      <w:r>
        <w:rPr>
          <w:rFonts w:asciiTheme="minorHAnsi" w:hAnsiTheme="minorHAnsi" w:cstheme="minorHAnsi"/>
          <w:color w:val="222222"/>
          <w:sz w:val="20"/>
          <w:szCs w:val="20"/>
        </w:rPr>
        <w:t>Worked closely with Test and Deployment teams and involved in production support.</w:t>
      </w:r>
    </w:p>
    <w:p w14:paraId="3549A366" w14:textId="77777777" w:rsidR="007936EC" w:rsidRPr="007E231A" w:rsidRDefault="007936EC" w:rsidP="007936EC">
      <w:pPr>
        <w:numPr>
          <w:ilvl w:val="0"/>
          <w:numId w:val="9"/>
        </w:numPr>
        <w:shd w:val="clear" w:color="auto" w:fill="FFFFFF"/>
        <w:tabs>
          <w:tab w:val="left" w:pos="2064"/>
        </w:tabs>
        <w:spacing w:before="100" w:beforeAutospacing="1" w:after="100" w:afterAutospacing="1"/>
        <w:jc w:val="both"/>
        <w:rPr>
          <w:rFonts w:asciiTheme="minorHAnsi" w:hAnsiTheme="minorHAnsi"/>
          <w:sz w:val="20"/>
          <w:szCs w:val="20"/>
        </w:rPr>
      </w:pPr>
      <w:r w:rsidRPr="007E231A">
        <w:rPr>
          <w:rFonts w:asciiTheme="minorHAnsi" w:hAnsiTheme="minorHAnsi" w:cstheme="minorHAnsi"/>
          <w:color w:val="222222"/>
          <w:sz w:val="20"/>
          <w:szCs w:val="20"/>
        </w:rPr>
        <w:t>Fixed issues</w:t>
      </w:r>
      <w:r w:rsidR="00F84EB6">
        <w:rPr>
          <w:rFonts w:asciiTheme="minorHAnsi" w:hAnsiTheme="minorHAnsi" w:cstheme="minorHAnsi"/>
          <w:color w:val="222222"/>
          <w:sz w:val="20"/>
          <w:szCs w:val="20"/>
        </w:rPr>
        <w:t xml:space="preserve"> and</w:t>
      </w:r>
      <w:r w:rsidRPr="007E231A">
        <w:rPr>
          <w:rFonts w:asciiTheme="minorHAnsi" w:hAnsiTheme="minorHAnsi" w:cstheme="minorHAnsi"/>
          <w:color w:val="222222"/>
          <w:sz w:val="20"/>
          <w:szCs w:val="20"/>
        </w:rPr>
        <w:t xml:space="preserve"> updated them in Jira and Assigned to QA for a retest.</w:t>
      </w:r>
    </w:p>
    <w:p w14:paraId="650E55D8" w14:textId="4888B1BB" w:rsidR="007936EC" w:rsidRPr="007E231A" w:rsidRDefault="007936EC" w:rsidP="007936EC">
      <w:pPr>
        <w:numPr>
          <w:ilvl w:val="0"/>
          <w:numId w:val="9"/>
        </w:numPr>
        <w:shd w:val="clear" w:color="auto" w:fill="FFFFFF"/>
        <w:tabs>
          <w:tab w:val="left" w:pos="2064"/>
        </w:tabs>
        <w:spacing w:before="100" w:beforeAutospacing="1" w:after="100" w:afterAutospacing="1"/>
        <w:jc w:val="both"/>
        <w:rPr>
          <w:rFonts w:asciiTheme="minorHAnsi" w:hAnsiTheme="minorHAnsi"/>
          <w:sz w:val="20"/>
          <w:szCs w:val="20"/>
        </w:rPr>
      </w:pPr>
      <w:r w:rsidRPr="007E231A">
        <w:rPr>
          <w:rFonts w:asciiTheme="minorHAnsi" w:hAnsiTheme="minorHAnsi" w:cstheme="minorHAnsi"/>
          <w:color w:val="222222"/>
          <w:sz w:val="20"/>
          <w:szCs w:val="20"/>
        </w:rPr>
        <w:t xml:space="preserve">Involved in the Team meetings, BRD enhancements, daily </w:t>
      </w:r>
      <w:r w:rsidR="00E565D6" w:rsidRPr="007E231A">
        <w:rPr>
          <w:rFonts w:asciiTheme="minorHAnsi" w:hAnsiTheme="minorHAnsi" w:cstheme="minorHAnsi"/>
          <w:color w:val="222222"/>
          <w:sz w:val="20"/>
          <w:szCs w:val="20"/>
        </w:rPr>
        <w:t>stand-up</w:t>
      </w:r>
      <w:r w:rsidRPr="007E231A">
        <w:rPr>
          <w:rFonts w:asciiTheme="minorHAnsi" w:hAnsiTheme="minorHAnsi" w:cstheme="minorHAnsi"/>
          <w:color w:val="222222"/>
          <w:sz w:val="20"/>
          <w:szCs w:val="20"/>
        </w:rPr>
        <w:t xml:space="preserve"> calls and </w:t>
      </w:r>
      <w:r>
        <w:rPr>
          <w:rFonts w:asciiTheme="minorHAnsi" w:hAnsiTheme="minorHAnsi" w:cstheme="minorHAnsi"/>
          <w:color w:val="222222"/>
          <w:sz w:val="20"/>
          <w:szCs w:val="20"/>
        </w:rPr>
        <w:t>Production</w:t>
      </w:r>
      <w:r w:rsidRPr="007E231A">
        <w:rPr>
          <w:rFonts w:asciiTheme="minorHAnsi" w:hAnsiTheme="minorHAnsi" w:cstheme="minorHAnsi"/>
          <w:color w:val="222222"/>
          <w:sz w:val="20"/>
          <w:szCs w:val="20"/>
        </w:rPr>
        <w:t xml:space="preserve"> echo calls.</w:t>
      </w:r>
    </w:p>
    <w:p w14:paraId="72003ED8" w14:textId="77777777" w:rsidR="007936EC" w:rsidRPr="00046FF7" w:rsidRDefault="007936EC" w:rsidP="007936EC">
      <w:pPr>
        <w:tabs>
          <w:tab w:val="num" w:pos="720"/>
        </w:tabs>
        <w:spacing w:line="276" w:lineRule="auto"/>
        <w:rPr>
          <w:rFonts w:asciiTheme="majorHAnsi" w:hAnsiTheme="majorHAnsi" w:cs="Arial"/>
          <w:b/>
          <w:sz w:val="20"/>
          <w:szCs w:val="20"/>
        </w:rPr>
      </w:pPr>
      <w:r w:rsidRPr="00046FF7">
        <w:rPr>
          <w:rFonts w:asciiTheme="majorHAnsi" w:hAnsiTheme="majorHAnsi" w:cs="Arial"/>
          <w:b/>
          <w:sz w:val="20"/>
          <w:szCs w:val="20"/>
        </w:rPr>
        <w:lastRenderedPageBreak/>
        <w:t>Environments:</w:t>
      </w:r>
    </w:p>
    <w:p w14:paraId="0E77DC95" w14:textId="3F73C64F" w:rsidR="007936EC" w:rsidRDefault="007936EC" w:rsidP="280705D0">
      <w:pPr>
        <w:tabs>
          <w:tab w:val="num" w:pos="720"/>
        </w:tabs>
        <w:ind w:left="720"/>
        <w:rPr>
          <w:rFonts w:asciiTheme="minorHAnsi" w:hAnsiTheme="minorHAnsi" w:cstheme="minorBidi"/>
          <w:color w:val="222222"/>
          <w:sz w:val="20"/>
          <w:szCs w:val="20"/>
          <w:shd w:val="clear" w:color="auto" w:fill="FFFFFF"/>
        </w:rPr>
      </w:pPr>
      <w:r w:rsidRPr="280705D0">
        <w:rPr>
          <w:rFonts w:asciiTheme="minorHAnsi" w:hAnsiTheme="minorHAnsi" w:cstheme="minorBidi"/>
          <w:color w:val="222222"/>
          <w:sz w:val="20"/>
          <w:szCs w:val="20"/>
          <w:shd w:val="clear" w:color="auto" w:fill="FFFFFF"/>
        </w:rPr>
        <w:t>C#, ASP.NET,</w:t>
      </w:r>
      <w:r w:rsidRPr="280705D0">
        <w:rPr>
          <w:rStyle w:val="apple-converted-space"/>
          <w:rFonts w:asciiTheme="minorHAnsi" w:hAnsiTheme="minorHAnsi" w:cstheme="minorBidi"/>
          <w:color w:val="222222"/>
          <w:sz w:val="20"/>
          <w:szCs w:val="20"/>
          <w:shd w:val="clear" w:color="auto" w:fill="FFFFFF"/>
        </w:rPr>
        <w:t xml:space="preserve"> MVC, Web Forms, Web Services</w:t>
      </w:r>
      <w:r w:rsidRPr="280705D0">
        <w:rPr>
          <w:rFonts w:asciiTheme="minorHAnsi" w:hAnsiTheme="minorHAnsi" w:cstheme="minorBidi"/>
          <w:color w:val="222222"/>
          <w:sz w:val="20"/>
          <w:szCs w:val="20"/>
          <w:shd w:val="clear" w:color="auto" w:fill="FFFFFF"/>
        </w:rPr>
        <w:t>, LINQ, jQuery, Web Controls, HTML, XML, CSS, JavaScript, SQL Server, SQL Developer, Toad,</w:t>
      </w:r>
      <w:r w:rsidRPr="280705D0">
        <w:rPr>
          <w:rStyle w:val="apple-converted-space"/>
          <w:rFonts w:asciiTheme="minorHAnsi" w:hAnsiTheme="minorHAnsi" w:cstheme="minorBidi"/>
          <w:color w:val="222222"/>
          <w:sz w:val="20"/>
          <w:szCs w:val="20"/>
          <w:shd w:val="clear" w:color="auto" w:fill="FFFFFF"/>
        </w:rPr>
        <w:t> </w:t>
      </w:r>
      <w:r w:rsidRPr="280705D0">
        <w:rPr>
          <w:rFonts w:asciiTheme="minorHAnsi" w:hAnsiTheme="minorHAnsi" w:cstheme="minorBidi"/>
          <w:color w:val="222222"/>
          <w:sz w:val="20"/>
          <w:szCs w:val="20"/>
          <w:shd w:val="clear" w:color="auto" w:fill="FFFFFF"/>
        </w:rPr>
        <w:t>TFS, Visual Studio</w:t>
      </w:r>
      <w:r w:rsidR="003C3BA0">
        <w:rPr>
          <w:rFonts w:asciiTheme="minorHAnsi" w:hAnsiTheme="minorHAnsi" w:cstheme="minorBidi"/>
          <w:color w:val="222222"/>
          <w:sz w:val="20"/>
          <w:szCs w:val="20"/>
          <w:shd w:val="clear" w:color="auto" w:fill="FFFFFF"/>
        </w:rPr>
        <w:t>, Share point.</w:t>
      </w:r>
    </w:p>
    <w:p w14:paraId="2755FA33" w14:textId="7D7DBFC2" w:rsidR="008A1230" w:rsidRDefault="008A1230" w:rsidP="002B7436">
      <w:pPr>
        <w:spacing w:line="360" w:lineRule="auto"/>
        <w:outlineLvl w:val="0"/>
        <w:rPr>
          <w:rFonts w:asciiTheme="minorHAnsi" w:hAnsiTheme="minorHAnsi" w:cs="Arial"/>
          <w:b/>
          <w:bCs/>
          <w:sz w:val="20"/>
          <w:szCs w:val="20"/>
        </w:rPr>
      </w:pPr>
    </w:p>
    <w:p w14:paraId="17EB2E70" w14:textId="2994DFB8" w:rsidR="004576EC" w:rsidRPr="00046FF7" w:rsidRDefault="004576EC" w:rsidP="004576EC">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sidR="00682B3D">
        <w:rPr>
          <w:rFonts w:asciiTheme="majorHAnsi" w:hAnsiTheme="majorHAnsi"/>
          <w:b/>
          <w:sz w:val="20"/>
          <w:szCs w:val="20"/>
          <w:u w:val="single"/>
        </w:rPr>
        <w:t>7</w:t>
      </w:r>
      <w:r w:rsidRPr="00046FF7">
        <w:rPr>
          <w:rFonts w:asciiTheme="majorHAnsi" w:hAnsiTheme="majorHAnsi"/>
          <w:b/>
          <w:sz w:val="20"/>
          <w:szCs w:val="20"/>
        </w:rPr>
        <w:t>:</w:t>
      </w:r>
    </w:p>
    <w:p w14:paraId="5858EB1E" w14:textId="05470557" w:rsidR="0073248F" w:rsidRDefault="0073248F" w:rsidP="0073248F">
      <w:pPr>
        <w:autoSpaceDE w:val="0"/>
        <w:autoSpaceDN w:val="0"/>
        <w:adjustRightInd w:val="0"/>
        <w:spacing w:line="264" w:lineRule="auto"/>
        <w:ind w:firstLine="270"/>
        <w:jc w:val="both"/>
        <w:outlineLvl w:val="0"/>
        <w:rPr>
          <w:rFonts w:asciiTheme="minorHAnsi" w:hAnsiTheme="minorHAnsi"/>
          <w:sz w:val="20"/>
          <w:szCs w:val="20"/>
        </w:rPr>
      </w:pPr>
      <w:r w:rsidRPr="009C0E14">
        <w:rPr>
          <w:rFonts w:asciiTheme="minorHAnsi" w:hAnsiTheme="minorHAnsi"/>
          <w:b/>
          <w:sz w:val="20"/>
          <w:szCs w:val="20"/>
        </w:rPr>
        <w:t xml:space="preserve">Client: </w:t>
      </w:r>
      <w:r w:rsidRPr="00AC7BBD">
        <w:rPr>
          <w:rFonts w:asciiTheme="minorHAnsi" w:hAnsiTheme="minorHAnsi"/>
          <w:sz w:val="20"/>
          <w:szCs w:val="20"/>
        </w:rPr>
        <w:t>Shutterfly, USA</w:t>
      </w:r>
    </w:p>
    <w:p w14:paraId="7FC381EB" w14:textId="7799B733" w:rsidR="001474B7" w:rsidRDefault="001474B7" w:rsidP="001474B7">
      <w:pPr>
        <w:autoSpaceDE w:val="0"/>
        <w:autoSpaceDN w:val="0"/>
        <w:adjustRightInd w:val="0"/>
        <w:spacing w:line="264" w:lineRule="auto"/>
        <w:ind w:firstLine="270"/>
        <w:jc w:val="both"/>
        <w:rPr>
          <w:rFonts w:asciiTheme="minorHAnsi" w:hAnsiTheme="minorHAnsi"/>
          <w:b/>
          <w:sz w:val="20"/>
          <w:szCs w:val="20"/>
        </w:rPr>
      </w:pPr>
      <w:r>
        <w:rPr>
          <w:rFonts w:asciiTheme="minorHAnsi" w:hAnsiTheme="minorHAnsi"/>
          <w:b/>
          <w:sz w:val="20"/>
          <w:szCs w:val="20"/>
        </w:rPr>
        <w:t xml:space="preserve">Company: </w:t>
      </w:r>
      <w:proofErr w:type="spellStart"/>
      <w:r w:rsidRPr="008031A1">
        <w:rPr>
          <w:rFonts w:asciiTheme="minorHAnsi" w:hAnsiTheme="minorHAnsi"/>
          <w:bCs/>
          <w:sz w:val="20"/>
          <w:szCs w:val="20"/>
        </w:rPr>
        <w:t>ZenQA</w:t>
      </w:r>
      <w:proofErr w:type="spellEnd"/>
      <w:r w:rsidRPr="008031A1">
        <w:rPr>
          <w:rFonts w:asciiTheme="minorHAnsi" w:hAnsiTheme="minorHAnsi"/>
          <w:bCs/>
          <w:sz w:val="20"/>
          <w:szCs w:val="20"/>
        </w:rPr>
        <w:t xml:space="preserve"> Technologies Pvt Ltd</w:t>
      </w:r>
      <w:r>
        <w:rPr>
          <w:rFonts w:asciiTheme="minorHAnsi" w:hAnsiTheme="minorHAnsi"/>
          <w:bCs/>
          <w:sz w:val="20"/>
          <w:szCs w:val="20"/>
        </w:rPr>
        <w:t xml:space="preserve">., </w:t>
      </w:r>
      <w:r>
        <w:rPr>
          <w:rFonts w:asciiTheme="minorHAnsi" w:hAnsiTheme="minorHAnsi"/>
          <w:sz w:val="20"/>
          <w:szCs w:val="20"/>
        </w:rPr>
        <w:t>(Full-Time)</w:t>
      </w:r>
    </w:p>
    <w:p w14:paraId="6640C05A" w14:textId="0DCD0084" w:rsidR="0073248F" w:rsidRPr="009C0E14" w:rsidRDefault="0073248F" w:rsidP="0073248F">
      <w:pPr>
        <w:autoSpaceDE w:val="0"/>
        <w:autoSpaceDN w:val="0"/>
        <w:adjustRightInd w:val="0"/>
        <w:spacing w:line="264" w:lineRule="auto"/>
        <w:ind w:firstLine="270"/>
        <w:jc w:val="both"/>
        <w:rPr>
          <w:rFonts w:asciiTheme="minorHAnsi" w:hAnsiTheme="minorHAnsi"/>
          <w:sz w:val="20"/>
          <w:szCs w:val="20"/>
        </w:rPr>
      </w:pPr>
      <w:r w:rsidRPr="009C0E14">
        <w:rPr>
          <w:rFonts w:asciiTheme="minorHAnsi" w:hAnsiTheme="minorHAnsi"/>
          <w:b/>
          <w:sz w:val="20"/>
          <w:szCs w:val="20"/>
        </w:rPr>
        <w:t xml:space="preserve">Role: </w:t>
      </w:r>
      <w:r w:rsidR="008031A1" w:rsidRPr="008031A1">
        <w:rPr>
          <w:rFonts w:asciiTheme="minorHAnsi" w:hAnsiTheme="minorHAnsi"/>
          <w:bCs/>
          <w:sz w:val="20"/>
          <w:szCs w:val="20"/>
        </w:rPr>
        <w:t>S</w:t>
      </w:r>
      <w:r w:rsidR="008031A1">
        <w:rPr>
          <w:rFonts w:asciiTheme="minorHAnsi" w:hAnsiTheme="minorHAnsi"/>
          <w:bCs/>
          <w:sz w:val="20"/>
          <w:szCs w:val="20"/>
        </w:rPr>
        <w:t>enior</w:t>
      </w:r>
      <w:r w:rsidR="008031A1">
        <w:rPr>
          <w:rFonts w:asciiTheme="minorHAnsi" w:hAnsiTheme="minorHAnsi"/>
          <w:b/>
          <w:sz w:val="20"/>
          <w:szCs w:val="20"/>
        </w:rPr>
        <w:t xml:space="preserve"> </w:t>
      </w:r>
      <w:r w:rsidRPr="009C0E14">
        <w:rPr>
          <w:rFonts w:asciiTheme="minorHAnsi" w:hAnsiTheme="minorHAnsi"/>
          <w:sz w:val="20"/>
          <w:szCs w:val="20"/>
        </w:rPr>
        <w:t>Software Test Engineer</w:t>
      </w:r>
      <w:r w:rsidR="00582F41">
        <w:rPr>
          <w:rFonts w:asciiTheme="minorHAnsi" w:hAnsiTheme="minorHAnsi"/>
          <w:sz w:val="20"/>
          <w:szCs w:val="20"/>
        </w:rPr>
        <w:t xml:space="preserve"> </w:t>
      </w:r>
    </w:p>
    <w:p w14:paraId="5D203075" w14:textId="77777777" w:rsidR="0073248F" w:rsidRPr="009C0E14" w:rsidRDefault="0073248F" w:rsidP="0073248F">
      <w:pPr>
        <w:autoSpaceDE w:val="0"/>
        <w:autoSpaceDN w:val="0"/>
        <w:adjustRightInd w:val="0"/>
        <w:spacing w:line="264" w:lineRule="auto"/>
        <w:ind w:firstLine="270"/>
        <w:jc w:val="both"/>
        <w:outlineLvl w:val="0"/>
        <w:rPr>
          <w:rFonts w:asciiTheme="minorHAnsi" w:hAnsiTheme="minorHAnsi"/>
          <w:sz w:val="20"/>
          <w:szCs w:val="20"/>
        </w:rPr>
      </w:pPr>
      <w:r w:rsidRPr="009C0E14">
        <w:rPr>
          <w:rFonts w:asciiTheme="minorHAnsi" w:hAnsiTheme="minorHAnsi"/>
          <w:b/>
          <w:sz w:val="20"/>
          <w:szCs w:val="20"/>
        </w:rPr>
        <w:t xml:space="preserve">Duration: </w:t>
      </w:r>
      <w:r w:rsidRPr="009C0E14">
        <w:rPr>
          <w:rFonts w:asciiTheme="minorHAnsi" w:hAnsiTheme="minorHAnsi"/>
          <w:sz w:val="20"/>
          <w:szCs w:val="20"/>
        </w:rPr>
        <w:t>Feb’2013 – Jul’2014</w:t>
      </w:r>
    </w:p>
    <w:p w14:paraId="36EFEAB2" w14:textId="77777777" w:rsidR="0073248F" w:rsidRPr="009C0E14" w:rsidRDefault="0073248F" w:rsidP="0073248F">
      <w:pPr>
        <w:autoSpaceDE w:val="0"/>
        <w:autoSpaceDN w:val="0"/>
        <w:adjustRightInd w:val="0"/>
        <w:spacing w:line="264" w:lineRule="auto"/>
        <w:jc w:val="both"/>
        <w:rPr>
          <w:rFonts w:asciiTheme="minorHAnsi" w:hAnsiTheme="minorHAnsi"/>
          <w:sz w:val="20"/>
          <w:szCs w:val="20"/>
        </w:rPr>
      </w:pPr>
    </w:p>
    <w:p w14:paraId="2D0B819C" w14:textId="77777777" w:rsidR="0073248F" w:rsidRPr="009C0E14" w:rsidRDefault="0073248F" w:rsidP="0073248F">
      <w:pPr>
        <w:autoSpaceDE w:val="0"/>
        <w:autoSpaceDN w:val="0"/>
        <w:adjustRightInd w:val="0"/>
        <w:spacing w:line="264" w:lineRule="auto"/>
        <w:jc w:val="both"/>
        <w:outlineLvl w:val="0"/>
        <w:rPr>
          <w:rFonts w:asciiTheme="minorHAnsi" w:hAnsiTheme="minorHAnsi"/>
          <w:b/>
          <w:sz w:val="20"/>
          <w:szCs w:val="20"/>
        </w:rPr>
      </w:pPr>
      <w:r w:rsidRPr="009C0E14">
        <w:rPr>
          <w:rFonts w:asciiTheme="minorHAnsi" w:hAnsiTheme="minorHAnsi"/>
          <w:b/>
          <w:sz w:val="20"/>
          <w:szCs w:val="20"/>
        </w:rPr>
        <w:t>Description:</w:t>
      </w:r>
    </w:p>
    <w:p w14:paraId="2D781A6F" w14:textId="77777777" w:rsidR="0073248F" w:rsidRPr="009C0E14" w:rsidRDefault="0073248F" w:rsidP="0073248F">
      <w:pPr>
        <w:spacing w:line="360" w:lineRule="auto"/>
        <w:ind w:firstLine="720"/>
        <w:outlineLvl w:val="0"/>
        <w:rPr>
          <w:rFonts w:asciiTheme="minorHAnsi" w:hAnsiTheme="minorHAnsi" w:cs="Arial"/>
          <w:sz w:val="20"/>
          <w:szCs w:val="20"/>
        </w:rPr>
      </w:pPr>
      <w:r w:rsidRPr="00196F33">
        <w:rPr>
          <w:rFonts w:asciiTheme="minorHAnsi" w:hAnsiTheme="minorHAnsi" w:cs="Arial"/>
          <w:b/>
          <w:sz w:val="20"/>
          <w:szCs w:val="20"/>
        </w:rPr>
        <w:t>Shutterfly</w:t>
      </w:r>
      <w:r w:rsidRPr="009C0E14">
        <w:rPr>
          <w:rFonts w:asciiTheme="minorHAnsi" w:hAnsiTheme="minorHAnsi" w:cs="Arial"/>
          <w:sz w:val="20"/>
          <w:szCs w:val="20"/>
        </w:rPr>
        <w:t xml:space="preserve"> is an e-commerce site deals with cards pe</w:t>
      </w:r>
      <w:r>
        <w:rPr>
          <w:rFonts w:asciiTheme="minorHAnsi" w:hAnsiTheme="minorHAnsi" w:cs="Arial"/>
          <w:sz w:val="20"/>
          <w:szCs w:val="20"/>
        </w:rPr>
        <w:t>r</w:t>
      </w:r>
      <w:r w:rsidRPr="009C0E14">
        <w:rPr>
          <w:rFonts w:asciiTheme="minorHAnsi" w:hAnsiTheme="minorHAnsi" w:cs="Arial"/>
          <w:sz w:val="20"/>
          <w:szCs w:val="20"/>
        </w:rPr>
        <w:t xml:space="preserve">sonalization. The basic functionality is personalization of different kinds of cards such as greeting cards, wedding cards and invitations. Apart from offering online digital storage, sharing of photos, this website also offers RSVP, Wedding websites, Digital snapshots websites. </w:t>
      </w:r>
      <w:r>
        <w:rPr>
          <w:rFonts w:asciiTheme="minorHAnsi" w:hAnsiTheme="minorHAnsi" w:cs="Arial"/>
          <w:sz w:val="20"/>
          <w:szCs w:val="20"/>
        </w:rPr>
        <w:t>Shutterfly</w:t>
      </w:r>
      <w:r w:rsidRPr="009C0E14">
        <w:rPr>
          <w:rFonts w:asciiTheme="minorHAnsi" w:hAnsiTheme="minorHAnsi" w:cs="Arial"/>
          <w:sz w:val="20"/>
          <w:szCs w:val="20"/>
        </w:rPr>
        <w:t xml:space="preserve"> is further divided into three sites </w:t>
      </w:r>
      <w:proofErr w:type="spellStart"/>
      <w:r w:rsidRPr="009C0E14">
        <w:rPr>
          <w:rFonts w:asciiTheme="minorHAnsi" w:hAnsiTheme="minorHAnsi" w:cs="Arial"/>
          <w:sz w:val="20"/>
          <w:szCs w:val="20"/>
        </w:rPr>
        <w:t>Tinyprints</w:t>
      </w:r>
      <w:proofErr w:type="spellEnd"/>
      <w:r w:rsidRPr="009C0E14">
        <w:rPr>
          <w:rFonts w:asciiTheme="minorHAnsi" w:hAnsiTheme="minorHAnsi" w:cs="Arial"/>
          <w:sz w:val="20"/>
          <w:szCs w:val="20"/>
        </w:rPr>
        <w:t xml:space="preserve"> (tinyprints.com), </w:t>
      </w:r>
      <w:proofErr w:type="spellStart"/>
      <w:r w:rsidRPr="009C0E14">
        <w:rPr>
          <w:rFonts w:asciiTheme="minorHAnsi" w:hAnsiTheme="minorHAnsi" w:cs="Arial"/>
          <w:sz w:val="20"/>
          <w:szCs w:val="20"/>
        </w:rPr>
        <w:t>Weddingpaperdivas</w:t>
      </w:r>
      <w:proofErr w:type="spellEnd"/>
      <w:r w:rsidRPr="009C0E14">
        <w:rPr>
          <w:rFonts w:asciiTheme="minorHAnsi" w:hAnsiTheme="minorHAnsi" w:cs="Arial"/>
          <w:sz w:val="20"/>
          <w:szCs w:val="20"/>
        </w:rPr>
        <w:t xml:space="preserve"> (Weddingpaperdivas.com) and Treat (treat.com).</w:t>
      </w:r>
    </w:p>
    <w:p w14:paraId="739AE937" w14:textId="77777777" w:rsidR="0073248F" w:rsidRPr="009C0E14" w:rsidRDefault="0073248F" w:rsidP="0073248F">
      <w:pPr>
        <w:ind w:left="1440" w:hanging="1440"/>
        <w:rPr>
          <w:rFonts w:asciiTheme="minorHAnsi" w:hAnsiTheme="minorHAnsi"/>
          <w:sz w:val="20"/>
          <w:szCs w:val="20"/>
        </w:rPr>
      </w:pPr>
      <w:r w:rsidRPr="009C0E14">
        <w:rPr>
          <w:rFonts w:asciiTheme="minorHAnsi" w:hAnsiTheme="minorHAnsi"/>
          <w:b/>
          <w:sz w:val="20"/>
          <w:szCs w:val="20"/>
        </w:rPr>
        <w:tab/>
      </w:r>
    </w:p>
    <w:p w14:paraId="18F1DB78" w14:textId="77777777" w:rsidR="0073248F" w:rsidRPr="009C0E14" w:rsidRDefault="0073248F" w:rsidP="0073248F">
      <w:pPr>
        <w:autoSpaceDE w:val="0"/>
        <w:autoSpaceDN w:val="0"/>
        <w:adjustRightInd w:val="0"/>
        <w:spacing w:line="360" w:lineRule="auto"/>
        <w:jc w:val="both"/>
        <w:outlineLvl w:val="0"/>
        <w:rPr>
          <w:rFonts w:asciiTheme="minorHAnsi" w:hAnsiTheme="minorHAnsi"/>
          <w:b/>
          <w:sz w:val="20"/>
          <w:szCs w:val="20"/>
        </w:rPr>
      </w:pPr>
      <w:r w:rsidRPr="009C0E14">
        <w:rPr>
          <w:rFonts w:asciiTheme="minorHAnsi" w:hAnsiTheme="minorHAnsi"/>
          <w:b/>
          <w:sz w:val="20"/>
          <w:szCs w:val="20"/>
        </w:rPr>
        <w:t>Responsibilities:</w:t>
      </w:r>
    </w:p>
    <w:p w14:paraId="117D4112" w14:textId="77777777" w:rsidR="0073248F" w:rsidRPr="009C0E14" w:rsidRDefault="0073248F" w:rsidP="0073248F">
      <w:pPr>
        <w:widowControl w:val="0"/>
        <w:numPr>
          <w:ilvl w:val="0"/>
          <w:numId w:val="13"/>
        </w:numPr>
        <w:tabs>
          <w:tab w:val="num" w:pos="720"/>
        </w:tabs>
        <w:suppressAutoHyphens/>
        <w:spacing w:line="276" w:lineRule="auto"/>
        <w:jc w:val="both"/>
        <w:rPr>
          <w:rFonts w:asciiTheme="minorHAnsi" w:hAnsiTheme="minorHAnsi" w:cs="Arial"/>
          <w:sz w:val="20"/>
          <w:szCs w:val="20"/>
        </w:rPr>
      </w:pPr>
      <w:r w:rsidRPr="009C0E14">
        <w:rPr>
          <w:rFonts w:asciiTheme="minorHAnsi" w:hAnsiTheme="minorHAnsi" w:cs="Arial"/>
          <w:sz w:val="20"/>
          <w:szCs w:val="20"/>
        </w:rPr>
        <w:t>Conducting Functional Testing, Regression Testing &amp; Smoke Testing.</w:t>
      </w:r>
    </w:p>
    <w:p w14:paraId="0D36050B" w14:textId="77777777" w:rsidR="0073248F" w:rsidRPr="009C0E14" w:rsidRDefault="0073248F" w:rsidP="0073248F">
      <w:pPr>
        <w:numPr>
          <w:ilvl w:val="0"/>
          <w:numId w:val="13"/>
        </w:numPr>
        <w:tabs>
          <w:tab w:val="num" w:pos="720"/>
        </w:tabs>
        <w:spacing w:line="276" w:lineRule="auto"/>
        <w:rPr>
          <w:rFonts w:asciiTheme="minorHAnsi" w:hAnsiTheme="minorHAnsi" w:cs="Arial"/>
          <w:sz w:val="20"/>
          <w:szCs w:val="20"/>
        </w:rPr>
      </w:pPr>
      <w:r w:rsidRPr="009C0E14">
        <w:rPr>
          <w:rFonts w:asciiTheme="minorHAnsi" w:hAnsiTheme="minorHAnsi" w:cs="Arial"/>
          <w:sz w:val="20"/>
          <w:szCs w:val="20"/>
        </w:rPr>
        <w:t xml:space="preserve">Test Case execution and filing bugs in the </w:t>
      </w:r>
      <w:r w:rsidRPr="00E639E7">
        <w:rPr>
          <w:rFonts w:asciiTheme="minorHAnsi" w:hAnsiTheme="minorHAnsi" w:cs="Arial"/>
          <w:b/>
          <w:sz w:val="20"/>
          <w:szCs w:val="20"/>
        </w:rPr>
        <w:t>JIRA.</w:t>
      </w:r>
    </w:p>
    <w:p w14:paraId="6C6C1EA1" w14:textId="77777777" w:rsidR="0073248F" w:rsidRPr="009C0E14" w:rsidRDefault="0073248F" w:rsidP="0073248F">
      <w:pPr>
        <w:numPr>
          <w:ilvl w:val="0"/>
          <w:numId w:val="13"/>
        </w:numPr>
        <w:tabs>
          <w:tab w:val="num" w:pos="720"/>
        </w:tabs>
        <w:spacing w:line="276" w:lineRule="auto"/>
        <w:jc w:val="both"/>
        <w:rPr>
          <w:rFonts w:asciiTheme="minorHAnsi" w:hAnsiTheme="minorHAnsi" w:cs="Arial"/>
          <w:sz w:val="20"/>
          <w:szCs w:val="20"/>
        </w:rPr>
      </w:pPr>
      <w:r w:rsidRPr="009C0E14">
        <w:rPr>
          <w:rFonts w:asciiTheme="minorHAnsi" w:hAnsiTheme="minorHAnsi" w:cs="Arial"/>
          <w:sz w:val="20"/>
          <w:szCs w:val="20"/>
        </w:rPr>
        <w:t>Create and prioritize the test cases for regression test for every sprint.</w:t>
      </w:r>
    </w:p>
    <w:p w14:paraId="0AE00A11" w14:textId="77777777" w:rsidR="0073248F" w:rsidRPr="009C0E14" w:rsidRDefault="0073248F" w:rsidP="0073248F">
      <w:pPr>
        <w:numPr>
          <w:ilvl w:val="0"/>
          <w:numId w:val="13"/>
        </w:numPr>
        <w:tabs>
          <w:tab w:val="num" w:pos="720"/>
        </w:tabs>
        <w:spacing w:line="276" w:lineRule="auto"/>
        <w:jc w:val="both"/>
        <w:rPr>
          <w:rFonts w:asciiTheme="minorHAnsi" w:hAnsiTheme="minorHAnsi" w:cs="Arial"/>
          <w:sz w:val="20"/>
          <w:szCs w:val="20"/>
        </w:rPr>
      </w:pPr>
      <w:r w:rsidRPr="009C0E14">
        <w:rPr>
          <w:rFonts w:asciiTheme="minorHAnsi" w:hAnsiTheme="minorHAnsi" w:cs="Arial"/>
          <w:sz w:val="20"/>
          <w:szCs w:val="20"/>
        </w:rPr>
        <w:t xml:space="preserve">Developing automation test scripts for manual test </w:t>
      </w:r>
      <w:proofErr w:type="spellStart"/>
      <w:r w:rsidRPr="009C0E14">
        <w:rPr>
          <w:rFonts w:asciiTheme="minorHAnsi" w:hAnsiTheme="minorHAnsi" w:cs="Arial"/>
          <w:sz w:val="20"/>
          <w:szCs w:val="20"/>
        </w:rPr>
        <w:t>cases</w:t>
      </w:r>
      <w:r>
        <w:rPr>
          <w:rFonts w:asciiTheme="minorHAnsi" w:hAnsiTheme="minorHAnsi" w:cs="Arial"/>
          <w:sz w:val="20"/>
          <w:szCs w:val="20"/>
        </w:rPr>
        <w:t>using</w:t>
      </w:r>
      <w:proofErr w:type="spellEnd"/>
      <w:r>
        <w:rPr>
          <w:rFonts w:asciiTheme="minorHAnsi" w:hAnsiTheme="minorHAnsi" w:cs="Arial"/>
          <w:sz w:val="20"/>
          <w:szCs w:val="20"/>
        </w:rPr>
        <w:t xml:space="preserve"> </w:t>
      </w:r>
      <w:r w:rsidRPr="00E639E7">
        <w:rPr>
          <w:rFonts w:asciiTheme="minorHAnsi" w:hAnsiTheme="minorHAnsi" w:cs="Arial"/>
          <w:b/>
          <w:sz w:val="20"/>
          <w:szCs w:val="20"/>
        </w:rPr>
        <w:t>Selenium WebDriver in Java language</w:t>
      </w:r>
      <w:r w:rsidRPr="009C0E14">
        <w:rPr>
          <w:rFonts w:asciiTheme="minorHAnsi" w:hAnsiTheme="minorHAnsi" w:cs="Arial"/>
          <w:sz w:val="20"/>
          <w:szCs w:val="20"/>
        </w:rPr>
        <w:t>.</w:t>
      </w:r>
    </w:p>
    <w:p w14:paraId="4FEEE027" w14:textId="77777777" w:rsidR="0073248F" w:rsidRPr="009C0E14" w:rsidRDefault="0073248F" w:rsidP="0073248F">
      <w:pPr>
        <w:numPr>
          <w:ilvl w:val="0"/>
          <w:numId w:val="13"/>
        </w:numPr>
        <w:tabs>
          <w:tab w:val="num" w:pos="720"/>
        </w:tabs>
        <w:spacing w:line="276" w:lineRule="auto"/>
        <w:rPr>
          <w:rFonts w:asciiTheme="minorHAnsi" w:hAnsiTheme="minorHAnsi" w:cs="Arial"/>
          <w:sz w:val="20"/>
          <w:szCs w:val="20"/>
        </w:rPr>
      </w:pPr>
      <w:r w:rsidRPr="009C0E14">
        <w:rPr>
          <w:rFonts w:asciiTheme="minorHAnsi" w:hAnsiTheme="minorHAnsi" w:cs="Arial"/>
          <w:sz w:val="20"/>
          <w:szCs w:val="20"/>
        </w:rPr>
        <w:t>Run automated scripts and Analysing failure automation test scripts in each release.</w:t>
      </w:r>
    </w:p>
    <w:p w14:paraId="1A1A17EE" w14:textId="77777777" w:rsidR="0073248F" w:rsidRDefault="0073248F" w:rsidP="0073248F">
      <w:pPr>
        <w:numPr>
          <w:ilvl w:val="0"/>
          <w:numId w:val="13"/>
        </w:numPr>
        <w:tabs>
          <w:tab w:val="num" w:pos="720"/>
        </w:tabs>
        <w:spacing w:line="276" w:lineRule="auto"/>
        <w:rPr>
          <w:rFonts w:asciiTheme="minorHAnsi" w:hAnsiTheme="minorHAnsi" w:cs="Arial"/>
          <w:sz w:val="20"/>
          <w:szCs w:val="20"/>
        </w:rPr>
      </w:pPr>
      <w:r>
        <w:rPr>
          <w:rFonts w:asciiTheme="minorHAnsi" w:hAnsiTheme="minorHAnsi" w:cs="Arial"/>
          <w:sz w:val="20"/>
          <w:szCs w:val="20"/>
        </w:rPr>
        <w:t xml:space="preserve">Generating </w:t>
      </w:r>
      <w:r w:rsidRPr="009C0E14">
        <w:rPr>
          <w:rFonts w:asciiTheme="minorHAnsi" w:hAnsiTheme="minorHAnsi" w:cs="Arial"/>
          <w:sz w:val="20"/>
          <w:szCs w:val="20"/>
        </w:rPr>
        <w:t>Test Reports &amp; Bug Reports</w:t>
      </w:r>
      <w:r>
        <w:rPr>
          <w:rFonts w:asciiTheme="minorHAnsi" w:hAnsiTheme="minorHAnsi" w:cs="Arial"/>
          <w:sz w:val="20"/>
          <w:szCs w:val="20"/>
        </w:rPr>
        <w:t xml:space="preserve"> using </w:t>
      </w:r>
      <w:r w:rsidRPr="00E639E7">
        <w:rPr>
          <w:rFonts w:asciiTheme="minorHAnsi" w:hAnsiTheme="minorHAnsi" w:cs="Arial"/>
          <w:b/>
          <w:sz w:val="20"/>
          <w:szCs w:val="20"/>
        </w:rPr>
        <w:t>Jenkins</w:t>
      </w:r>
      <w:r>
        <w:rPr>
          <w:rFonts w:asciiTheme="minorHAnsi" w:hAnsiTheme="minorHAnsi" w:cs="Arial"/>
          <w:sz w:val="20"/>
          <w:szCs w:val="20"/>
        </w:rPr>
        <w:t>.</w:t>
      </w:r>
    </w:p>
    <w:p w14:paraId="7614BE2E" w14:textId="77777777" w:rsidR="0073248F" w:rsidRPr="009C0E14" w:rsidRDefault="0073248F" w:rsidP="0073248F">
      <w:pPr>
        <w:numPr>
          <w:ilvl w:val="0"/>
          <w:numId w:val="13"/>
        </w:numPr>
        <w:tabs>
          <w:tab w:val="num" w:pos="720"/>
        </w:tabs>
        <w:spacing w:line="276" w:lineRule="auto"/>
        <w:rPr>
          <w:rFonts w:asciiTheme="minorHAnsi" w:hAnsiTheme="minorHAnsi" w:cs="Arial"/>
          <w:sz w:val="20"/>
          <w:szCs w:val="20"/>
        </w:rPr>
      </w:pPr>
      <w:r w:rsidRPr="009C0E14">
        <w:rPr>
          <w:rFonts w:asciiTheme="minorHAnsi" w:hAnsiTheme="minorHAnsi" w:cs="Arial"/>
          <w:sz w:val="20"/>
          <w:szCs w:val="20"/>
        </w:rPr>
        <w:t>Debugging issues encountered and provide as much as information to the Dev for the fix.</w:t>
      </w:r>
    </w:p>
    <w:p w14:paraId="14D0D7CF" w14:textId="77777777" w:rsidR="0073248F" w:rsidRPr="009C0E14" w:rsidRDefault="0073248F" w:rsidP="0073248F">
      <w:pPr>
        <w:numPr>
          <w:ilvl w:val="0"/>
          <w:numId w:val="13"/>
        </w:numPr>
        <w:tabs>
          <w:tab w:val="num" w:pos="720"/>
        </w:tabs>
        <w:spacing w:line="276" w:lineRule="auto"/>
        <w:rPr>
          <w:rFonts w:asciiTheme="minorHAnsi" w:hAnsiTheme="minorHAnsi" w:cs="Arial"/>
          <w:sz w:val="20"/>
          <w:szCs w:val="20"/>
        </w:rPr>
      </w:pPr>
      <w:r w:rsidRPr="009C0E14">
        <w:rPr>
          <w:rFonts w:asciiTheme="minorHAnsi" w:hAnsiTheme="minorHAnsi" w:cs="Arial"/>
          <w:sz w:val="20"/>
          <w:szCs w:val="20"/>
        </w:rPr>
        <w:t>Attend weekly review meetings along with the team to review project status.</w:t>
      </w:r>
    </w:p>
    <w:p w14:paraId="2AF3E5A9" w14:textId="77777777" w:rsidR="0073248F" w:rsidRPr="009C0E14" w:rsidRDefault="0073248F" w:rsidP="0073248F">
      <w:pPr>
        <w:numPr>
          <w:ilvl w:val="0"/>
          <w:numId w:val="13"/>
        </w:numPr>
        <w:tabs>
          <w:tab w:val="num" w:pos="720"/>
        </w:tabs>
        <w:spacing w:line="276" w:lineRule="auto"/>
        <w:rPr>
          <w:rFonts w:asciiTheme="minorHAnsi" w:hAnsiTheme="minorHAnsi" w:cs="Arial"/>
          <w:sz w:val="20"/>
          <w:szCs w:val="20"/>
        </w:rPr>
      </w:pPr>
      <w:r w:rsidRPr="009C0E14">
        <w:rPr>
          <w:rFonts w:asciiTheme="minorHAnsi" w:hAnsiTheme="minorHAnsi" w:cs="Arial"/>
          <w:sz w:val="20"/>
          <w:szCs w:val="20"/>
        </w:rPr>
        <w:t>Planning internal KT’s and guiding the junior team members.</w:t>
      </w:r>
    </w:p>
    <w:p w14:paraId="69BE467B" w14:textId="77777777" w:rsidR="0073248F" w:rsidRDefault="0073248F" w:rsidP="0073248F">
      <w:pPr>
        <w:tabs>
          <w:tab w:val="num" w:pos="720"/>
        </w:tabs>
        <w:spacing w:line="276" w:lineRule="auto"/>
        <w:rPr>
          <w:rFonts w:asciiTheme="minorHAnsi" w:hAnsiTheme="minorHAnsi" w:cs="Arial"/>
          <w:b/>
          <w:sz w:val="20"/>
          <w:szCs w:val="20"/>
        </w:rPr>
      </w:pPr>
    </w:p>
    <w:p w14:paraId="43A2BE77" w14:textId="77777777" w:rsidR="0073248F" w:rsidRPr="009C0E14" w:rsidRDefault="0073248F" w:rsidP="0073248F">
      <w:pPr>
        <w:tabs>
          <w:tab w:val="num" w:pos="720"/>
        </w:tabs>
        <w:spacing w:line="276" w:lineRule="auto"/>
        <w:rPr>
          <w:rFonts w:asciiTheme="minorHAnsi" w:hAnsiTheme="minorHAnsi" w:cs="Arial"/>
          <w:b/>
          <w:sz w:val="20"/>
          <w:szCs w:val="20"/>
        </w:rPr>
      </w:pPr>
      <w:r w:rsidRPr="009C0E14">
        <w:rPr>
          <w:rFonts w:asciiTheme="minorHAnsi" w:hAnsiTheme="minorHAnsi" w:cs="Arial"/>
          <w:b/>
          <w:sz w:val="20"/>
          <w:szCs w:val="20"/>
        </w:rPr>
        <w:t>Environment</w:t>
      </w:r>
      <w:r>
        <w:rPr>
          <w:rFonts w:asciiTheme="minorHAnsi" w:hAnsiTheme="minorHAnsi" w:cs="Arial"/>
          <w:b/>
          <w:sz w:val="20"/>
          <w:szCs w:val="20"/>
        </w:rPr>
        <w:t>s</w:t>
      </w:r>
      <w:r w:rsidRPr="009C0E14">
        <w:rPr>
          <w:rFonts w:asciiTheme="minorHAnsi" w:hAnsiTheme="minorHAnsi" w:cs="Arial"/>
          <w:b/>
          <w:sz w:val="20"/>
          <w:szCs w:val="20"/>
        </w:rPr>
        <w:t>:</w:t>
      </w:r>
    </w:p>
    <w:p w14:paraId="5571B6A4" w14:textId="77777777" w:rsidR="0073248F" w:rsidRPr="009C0E14" w:rsidRDefault="0073248F" w:rsidP="0073248F">
      <w:pPr>
        <w:pStyle w:val="ListParagraph"/>
        <w:numPr>
          <w:ilvl w:val="0"/>
          <w:numId w:val="14"/>
        </w:numPr>
        <w:autoSpaceDE w:val="0"/>
        <w:autoSpaceDN w:val="0"/>
        <w:adjustRightInd w:val="0"/>
        <w:spacing w:line="264" w:lineRule="auto"/>
        <w:jc w:val="both"/>
        <w:outlineLvl w:val="0"/>
        <w:rPr>
          <w:rFonts w:asciiTheme="minorHAnsi" w:hAnsiTheme="minorHAnsi"/>
          <w:sz w:val="20"/>
          <w:szCs w:val="20"/>
        </w:rPr>
      </w:pPr>
      <w:r w:rsidRPr="009C0E14">
        <w:rPr>
          <w:rFonts w:asciiTheme="minorHAnsi" w:hAnsiTheme="minorHAnsi"/>
          <w:b/>
          <w:sz w:val="20"/>
          <w:szCs w:val="20"/>
        </w:rPr>
        <w:t xml:space="preserve">Browsers: </w:t>
      </w:r>
      <w:r w:rsidRPr="009C0E14">
        <w:rPr>
          <w:rFonts w:asciiTheme="minorHAnsi" w:hAnsiTheme="minorHAnsi"/>
          <w:sz w:val="20"/>
          <w:szCs w:val="20"/>
        </w:rPr>
        <w:t>Windows 7-Internet Explorer 8, 9, 10, 11, MAC OS X LION 10.7.5- Firefox 24.0, Chrome</w:t>
      </w:r>
      <w:r>
        <w:rPr>
          <w:rFonts w:asciiTheme="minorHAnsi" w:hAnsiTheme="minorHAnsi"/>
          <w:sz w:val="20"/>
          <w:szCs w:val="20"/>
        </w:rPr>
        <w:t>, Safari</w:t>
      </w:r>
    </w:p>
    <w:p w14:paraId="0678A280" w14:textId="77777777" w:rsidR="0073248F" w:rsidRPr="009C0E14" w:rsidRDefault="0073248F" w:rsidP="0073248F">
      <w:pPr>
        <w:pStyle w:val="ListParagraph"/>
        <w:numPr>
          <w:ilvl w:val="0"/>
          <w:numId w:val="14"/>
        </w:numPr>
        <w:autoSpaceDE w:val="0"/>
        <w:autoSpaceDN w:val="0"/>
        <w:adjustRightInd w:val="0"/>
        <w:spacing w:line="264" w:lineRule="auto"/>
        <w:jc w:val="both"/>
        <w:outlineLvl w:val="0"/>
        <w:rPr>
          <w:rFonts w:asciiTheme="minorHAnsi" w:hAnsiTheme="minorHAnsi"/>
          <w:sz w:val="20"/>
          <w:szCs w:val="20"/>
        </w:rPr>
      </w:pPr>
      <w:r w:rsidRPr="009C0E14">
        <w:rPr>
          <w:rFonts w:asciiTheme="minorHAnsi" w:hAnsiTheme="minorHAnsi"/>
          <w:b/>
          <w:sz w:val="20"/>
          <w:szCs w:val="20"/>
        </w:rPr>
        <w:t xml:space="preserve">Automation Tools: </w:t>
      </w:r>
      <w:r w:rsidRPr="009C0E14">
        <w:rPr>
          <w:rFonts w:asciiTheme="minorHAnsi" w:hAnsiTheme="minorHAnsi"/>
          <w:sz w:val="20"/>
          <w:szCs w:val="20"/>
        </w:rPr>
        <w:t>Selenium (Selenium IDE, Selenium RC, Web driver, Jenkins,), Java Script, Eclipse</w:t>
      </w:r>
      <w:r>
        <w:rPr>
          <w:rFonts w:asciiTheme="minorHAnsi" w:hAnsiTheme="minorHAnsi"/>
          <w:sz w:val="20"/>
          <w:szCs w:val="20"/>
        </w:rPr>
        <w:t xml:space="preserve"> Helios</w:t>
      </w:r>
    </w:p>
    <w:p w14:paraId="5CFEB1B6" w14:textId="77777777" w:rsidR="0073248F" w:rsidRPr="009C0E14" w:rsidRDefault="0073248F" w:rsidP="0073248F">
      <w:pPr>
        <w:pStyle w:val="ListParagraph"/>
        <w:numPr>
          <w:ilvl w:val="0"/>
          <w:numId w:val="14"/>
        </w:numPr>
        <w:autoSpaceDE w:val="0"/>
        <w:autoSpaceDN w:val="0"/>
        <w:adjustRightInd w:val="0"/>
        <w:spacing w:line="264" w:lineRule="auto"/>
        <w:jc w:val="both"/>
        <w:outlineLvl w:val="0"/>
        <w:rPr>
          <w:rFonts w:asciiTheme="minorHAnsi" w:hAnsiTheme="minorHAnsi"/>
          <w:b/>
          <w:sz w:val="20"/>
          <w:szCs w:val="20"/>
        </w:rPr>
      </w:pPr>
      <w:r w:rsidRPr="009C0E14">
        <w:rPr>
          <w:rFonts w:asciiTheme="minorHAnsi" w:hAnsiTheme="minorHAnsi"/>
          <w:b/>
          <w:sz w:val="20"/>
          <w:szCs w:val="20"/>
        </w:rPr>
        <w:t xml:space="preserve">Management Tool: </w:t>
      </w:r>
      <w:r w:rsidRPr="009C0E14">
        <w:rPr>
          <w:rFonts w:asciiTheme="minorHAnsi" w:hAnsiTheme="minorHAnsi"/>
          <w:sz w:val="20"/>
          <w:szCs w:val="20"/>
        </w:rPr>
        <w:t>JIRA</w:t>
      </w:r>
    </w:p>
    <w:p w14:paraId="31F46936" w14:textId="77777777" w:rsidR="0073248F" w:rsidRPr="009C0E14" w:rsidRDefault="0073248F" w:rsidP="0073248F">
      <w:pPr>
        <w:autoSpaceDE w:val="0"/>
        <w:autoSpaceDN w:val="0"/>
        <w:adjustRightInd w:val="0"/>
        <w:spacing w:line="264" w:lineRule="auto"/>
        <w:ind w:left="360"/>
        <w:jc w:val="both"/>
        <w:rPr>
          <w:rFonts w:asciiTheme="minorHAnsi" w:hAnsiTheme="minorHAnsi"/>
          <w:b/>
          <w:sz w:val="20"/>
          <w:szCs w:val="20"/>
        </w:rPr>
      </w:pPr>
    </w:p>
    <w:p w14:paraId="6F9113C5" w14:textId="65ACBD8A" w:rsidR="004576EC" w:rsidRPr="00046FF7" w:rsidRDefault="004576EC" w:rsidP="004576EC">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sidR="00682B3D">
        <w:rPr>
          <w:rFonts w:asciiTheme="majorHAnsi" w:hAnsiTheme="majorHAnsi"/>
          <w:b/>
          <w:sz w:val="20"/>
          <w:szCs w:val="20"/>
          <w:u w:val="single"/>
        </w:rPr>
        <w:t>8</w:t>
      </w:r>
      <w:r w:rsidRPr="00046FF7">
        <w:rPr>
          <w:rFonts w:asciiTheme="majorHAnsi" w:hAnsiTheme="majorHAnsi"/>
          <w:b/>
          <w:sz w:val="20"/>
          <w:szCs w:val="20"/>
        </w:rPr>
        <w:t>:</w:t>
      </w:r>
    </w:p>
    <w:p w14:paraId="0D394BB5" w14:textId="491F7FD4" w:rsidR="0073248F" w:rsidRDefault="0073248F" w:rsidP="0073248F">
      <w:pPr>
        <w:autoSpaceDE w:val="0"/>
        <w:autoSpaceDN w:val="0"/>
        <w:adjustRightInd w:val="0"/>
        <w:spacing w:line="264" w:lineRule="auto"/>
        <w:ind w:firstLine="270"/>
        <w:jc w:val="both"/>
        <w:rPr>
          <w:rFonts w:asciiTheme="minorHAnsi" w:hAnsiTheme="minorHAnsi"/>
          <w:sz w:val="20"/>
          <w:szCs w:val="20"/>
        </w:rPr>
      </w:pPr>
      <w:r w:rsidRPr="009C0E14">
        <w:rPr>
          <w:rFonts w:asciiTheme="minorHAnsi" w:hAnsiTheme="minorHAnsi"/>
          <w:b/>
          <w:sz w:val="20"/>
          <w:szCs w:val="20"/>
        </w:rPr>
        <w:t xml:space="preserve">Client: </w:t>
      </w:r>
      <w:r w:rsidRPr="009C0E14">
        <w:rPr>
          <w:rFonts w:asciiTheme="minorHAnsi" w:hAnsiTheme="minorHAnsi"/>
          <w:sz w:val="20"/>
          <w:szCs w:val="20"/>
        </w:rPr>
        <w:t>Workshare, UK</w:t>
      </w:r>
    </w:p>
    <w:p w14:paraId="7753AD21" w14:textId="3CCD9DFD" w:rsidR="001474B7" w:rsidRDefault="001474B7" w:rsidP="001474B7">
      <w:pPr>
        <w:autoSpaceDE w:val="0"/>
        <w:autoSpaceDN w:val="0"/>
        <w:adjustRightInd w:val="0"/>
        <w:spacing w:line="264" w:lineRule="auto"/>
        <w:ind w:firstLine="270"/>
        <w:jc w:val="both"/>
        <w:rPr>
          <w:rFonts w:asciiTheme="minorHAnsi" w:hAnsiTheme="minorHAnsi"/>
          <w:b/>
          <w:sz w:val="20"/>
          <w:szCs w:val="20"/>
        </w:rPr>
      </w:pPr>
      <w:r>
        <w:rPr>
          <w:rFonts w:asciiTheme="minorHAnsi" w:hAnsiTheme="minorHAnsi"/>
          <w:b/>
          <w:sz w:val="20"/>
          <w:szCs w:val="20"/>
        </w:rPr>
        <w:t xml:space="preserve">Company: </w:t>
      </w:r>
      <w:proofErr w:type="spellStart"/>
      <w:r w:rsidRPr="008031A1">
        <w:rPr>
          <w:rFonts w:asciiTheme="minorHAnsi" w:hAnsiTheme="minorHAnsi"/>
          <w:bCs/>
          <w:sz w:val="20"/>
          <w:szCs w:val="20"/>
        </w:rPr>
        <w:t>ZenQA</w:t>
      </w:r>
      <w:proofErr w:type="spellEnd"/>
      <w:r w:rsidRPr="008031A1">
        <w:rPr>
          <w:rFonts w:asciiTheme="minorHAnsi" w:hAnsiTheme="minorHAnsi"/>
          <w:bCs/>
          <w:sz w:val="20"/>
          <w:szCs w:val="20"/>
        </w:rPr>
        <w:t xml:space="preserve"> Technologies Pvt Ltd</w:t>
      </w:r>
      <w:r>
        <w:rPr>
          <w:rFonts w:asciiTheme="minorHAnsi" w:hAnsiTheme="minorHAnsi"/>
          <w:bCs/>
          <w:sz w:val="20"/>
          <w:szCs w:val="20"/>
        </w:rPr>
        <w:t>.,</w:t>
      </w:r>
      <w:r w:rsidRPr="001474B7">
        <w:rPr>
          <w:rFonts w:asciiTheme="minorHAnsi" w:hAnsiTheme="minorHAnsi"/>
          <w:sz w:val="20"/>
          <w:szCs w:val="20"/>
        </w:rPr>
        <w:t xml:space="preserve"> </w:t>
      </w:r>
      <w:r>
        <w:rPr>
          <w:rFonts w:asciiTheme="minorHAnsi" w:hAnsiTheme="minorHAnsi"/>
          <w:sz w:val="20"/>
          <w:szCs w:val="20"/>
        </w:rPr>
        <w:t>(Full-Time)</w:t>
      </w:r>
    </w:p>
    <w:p w14:paraId="6A1A1A3F" w14:textId="3FBFD14F" w:rsidR="0073248F" w:rsidRPr="009C0E14" w:rsidRDefault="0073248F" w:rsidP="0073248F">
      <w:pPr>
        <w:autoSpaceDE w:val="0"/>
        <w:autoSpaceDN w:val="0"/>
        <w:adjustRightInd w:val="0"/>
        <w:spacing w:line="264" w:lineRule="auto"/>
        <w:ind w:firstLine="270"/>
        <w:jc w:val="both"/>
        <w:rPr>
          <w:rFonts w:asciiTheme="minorHAnsi" w:hAnsiTheme="minorHAnsi"/>
          <w:sz w:val="20"/>
          <w:szCs w:val="20"/>
        </w:rPr>
      </w:pPr>
      <w:r w:rsidRPr="009C0E14">
        <w:rPr>
          <w:rFonts w:asciiTheme="minorHAnsi" w:hAnsiTheme="minorHAnsi"/>
          <w:b/>
          <w:sz w:val="20"/>
          <w:szCs w:val="20"/>
        </w:rPr>
        <w:t xml:space="preserve">Role: </w:t>
      </w:r>
      <w:r w:rsidRPr="009C0E14">
        <w:rPr>
          <w:rFonts w:asciiTheme="minorHAnsi" w:hAnsiTheme="minorHAnsi"/>
          <w:sz w:val="20"/>
          <w:szCs w:val="20"/>
        </w:rPr>
        <w:t>Software Test Engineer</w:t>
      </w:r>
      <w:r w:rsidR="00582F41">
        <w:rPr>
          <w:rFonts w:asciiTheme="minorHAnsi" w:hAnsiTheme="minorHAnsi"/>
          <w:sz w:val="20"/>
          <w:szCs w:val="20"/>
        </w:rPr>
        <w:t xml:space="preserve"> </w:t>
      </w:r>
    </w:p>
    <w:p w14:paraId="066DC545" w14:textId="77777777" w:rsidR="0073248F" w:rsidRPr="009C0E14" w:rsidRDefault="0073248F" w:rsidP="0073248F">
      <w:pPr>
        <w:autoSpaceDE w:val="0"/>
        <w:autoSpaceDN w:val="0"/>
        <w:adjustRightInd w:val="0"/>
        <w:spacing w:line="264" w:lineRule="auto"/>
        <w:ind w:firstLine="270"/>
        <w:jc w:val="both"/>
        <w:rPr>
          <w:rFonts w:asciiTheme="minorHAnsi" w:hAnsiTheme="minorHAnsi"/>
          <w:sz w:val="20"/>
          <w:szCs w:val="20"/>
        </w:rPr>
      </w:pPr>
      <w:r w:rsidRPr="009C0E14">
        <w:rPr>
          <w:rFonts w:asciiTheme="minorHAnsi" w:hAnsiTheme="minorHAnsi"/>
          <w:b/>
          <w:sz w:val="20"/>
          <w:szCs w:val="20"/>
        </w:rPr>
        <w:t xml:space="preserve">Duration: </w:t>
      </w:r>
      <w:r w:rsidRPr="009C0E14">
        <w:rPr>
          <w:rFonts w:asciiTheme="minorHAnsi" w:hAnsiTheme="minorHAnsi"/>
          <w:sz w:val="20"/>
          <w:szCs w:val="20"/>
        </w:rPr>
        <w:t>Oct’2012 – Feb’2013</w:t>
      </w:r>
    </w:p>
    <w:p w14:paraId="3C35AE80" w14:textId="77777777" w:rsidR="0073248F" w:rsidRPr="009C0E14" w:rsidRDefault="0073248F" w:rsidP="0073248F">
      <w:pPr>
        <w:autoSpaceDE w:val="0"/>
        <w:autoSpaceDN w:val="0"/>
        <w:adjustRightInd w:val="0"/>
        <w:spacing w:line="264" w:lineRule="auto"/>
        <w:ind w:firstLine="270"/>
        <w:jc w:val="both"/>
        <w:rPr>
          <w:rFonts w:asciiTheme="minorHAnsi" w:hAnsiTheme="minorHAnsi"/>
          <w:sz w:val="20"/>
          <w:szCs w:val="20"/>
        </w:rPr>
      </w:pPr>
    </w:p>
    <w:p w14:paraId="72743472" w14:textId="77777777" w:rsidR="0073248F" w:rsidRPr="009C0E14" w:rsidRDefault="0073248F" w:rsidP="0073248F">
      <w:pPr>
        <w:spacing w:line="360" w:lineRule="auto"/>
        <w:jc w:val="both"/>
        <w:outlineLvl w:val="0"/>
        <w:rPr>
          <w:rFonts w:asciiTheme="minorHAnsi" w:hAnsiTheme="minorHAnsi"/>
          <w:sz w:val="20"/>
          <w:szCs w:val="20"/>
        </w:rPr>
      </w:pPr>
      <w:r w:rsidRPr="009C0E14">
        <w:rPr>
          <w:rFonts w:asciiTheme="minorHAnsi" w:hAnsiTheme="minorHAnsi"/>
          <w:b/>
          <w:sz w:val="20"/>
          <w:szCs w:val="20"/>
        </w:rPr>
        <w:t>Description:</w:t>
      </w:r>
    </w:p>
    <w:p w14:paraId="6F0CF259" w14:textId="77777777" w:rsidR="0073248F" w:rsidRPr="009C0E14" w:rsidRDefault="0073248F" w:rsidP="0073248F">
      <w:pPr>
        <w:spacing w:line="360" w:lineRule="auto"/>
        <w:ind w:firstLine="720"/>
        <w:jc w:val="both"/>
        <w:outlineLvl w:val="0"/>
        <w:rPr>
          <w:rFonts w:asciiTheme="minorHAnsi" w:hAnsiTheme="minorHAnsi"/>
          <w:sz w:val="20"/>
          <w:szCs w:val="20"/>
        </w:rPr>
      </w:pPr>
      <w:r w:rsidRPr="009C0E14">
        <w:rPr>
          <w:rFonts w:asciiTheme="minorHAnsi" w:hAnsiTheme="minorHAnsi"/>
          <w:b/>
          <w:iCs/>
          <w:color w:val="000000"/>
          <w:spacing w:val="-1"/>
          <w:sz w:val="20"/>
          <w:szCs w:val="20"/>
        </w:rPr>
        <w:t xml:space="preserve">Workshare </w:t>
      </w:r>
      <w:proofErr w:type="spellStart"/>
      <w:r w:rsidRPr="009C0E14">
        <w:rPr>
          <w:rFonts w:asciiTheme="minorHAnsi" w:hAnsiTheme="minorHAnsi"/>
          <w:b/>
          <w:iCs/>
          <w:color w:val="000000"/>
          <w:spacing w:val="-1"/>
          <w:sz w:val="20"/>
          <w:szCs w:val="20"/>
        </w:rPr>
        <w:t>SkyDox</w:t>
      </w:r>
      <w:proofErr w:type="spellEnd"/>
      <w:r w:rsidRPr="009C0E14">
        <w:rPr>
          <w:rFonts w:asciiTheme="minorHAnsi" w:hAnsiTheme="minorHAnsi"/>
          <w:iCs/>
          <w:color w:val="000000"/>
          <w:spacing w:val="-1"/>
          <w:sz w:val="20"/>
          <w:szCs w:val="20"/>
        </w:rPr>
        <w:t xml:space="preserve"> is an enterprise-class, cloud-enabled, secure file sharing and collaboration platform. </w:t>
      </w:r>
      <w:proofErr w:type="spellStart"/>
      <w:r w:rsidRPr="009C0E14">
        <w:rPr>
          <w:rFonts w:asciiTheme="minorHAnsi" w:hAnsiTheme="minorHAnsi"/>
          <w:iCs/>
          <w:color w:val="000000"/>
          <w:spacing w:val="-1"/>
          <w:sz w:val="20"/>
          <w:szCs w:val="20"/>
        </w:rPr>
        <w:t>SkyDox</w:t>
      </w:r>
      <w:proofErr w:type="spellEnd"/>
      <w:r w:rsidRPr="009C0E14">
        <w:rPr>
          <w:rFonts w:asciiTheme="minorHAnsi" w:hAnsiTheme="minorHAnsi"/>
          <w:iCs/>
          <w:color w:val="000000"/>
          <w:spacing w:val="-1"/>
          <w:sz w:val="20"/>
          <w:szCs w:val="20"/>
        </w:rPr>
        <w:t xml:space="preserve"> makes it easy to view, comment, search, store, deliver, manage, and collaborate on over 200 types of files using a suite of highly secure online, mobile, and desktop-based collaboration, storage, and file-management tools. The </w:t>
      </w:r>
      <w:proofErr w:type="spellStart"/>
      <w:r w:rsidRPr="009C0E14">
        <w:rPr>
          <w:rFonts w:asciiTheme="minorHAnsi" w:hAnsiTheme="minorHAnsi"/>
          <w:iCs/>
          <w:color w:val="000000"/>
          <w:spacing w:val="-1"/>
          <w:sz w:val="20"/>
          <w:szCs w:val="20"/>
        </w:rPr>
        <w:t>SkyDox</w:t>
      </w:r>
      <w:proofErr w:type="spellEnd"/>
      <w:r w:rsidRPr="009C0E14">
        <w:rPr>
          <w:rFonts w:asciiTheme="minorHAnsi" w:hAnsiTheme="minorHAnsi"/>
          <w:iCs/>
          <w:color w:val="000000"/>
          <w:spacing w:val="-1"/>
          <w:sz w:val="20"/>
          <w:szCs w:val="20"/>
        </w:rPr>
        <w:t xml:space="preserve"> platform includes plug-ins for Microsoft Office as well as integrations into Microsoft SharePoint and other industry-leading DMS systems. </w:t>
      </w:r>
      <w:proofErr w:type="spellStart"/>
      <w:r w:rsidRPr="009C0E14">
        <w:rPr>
          <w:rFonts w:asciiTheme="minorHAnsi" w:hAnsiTheme="minorHAnsi"/>
          <w:iCs/>
          <w:color w:val="000000"/>
          <w:spacing w:val="-1"/>
          <w:sz w:val="20"/>
          <w:szCs w:val="20"/>
        </w:rPr>
        <w:t>SkyDox</w:t>
      </w:r>
      <w:proofErr w:type="spellEnd"/>
      <w:r w:rsidRPr="009C0E14">
        <w:rPr>
          <w:rFonts w:asciiTheme="minorHAnsi" w:hAnsiTheme="minorHAnsi"/>
          <w:iCs/>
          <w:color w:val="000000"/>
          <w:spacing w:val="-1"/>
          <w:sz w:val="20"/>
          <w:szCs w:val="20"/>
        </w:rPr>
        <w:t xml:space="preserve"> supports PC, Mac, and Linux computers as well as most mobile devices to enable real-time, highly secure, file-centric collaboration with individuals inside or outside an organization’s firewall. </w:t>
      </w:r>
    </w:p>
    <w:p w14:paraId="5EBA20C3" w14:textId="77777777" w:rsidR="0073248F" w:rsidRPr="009C0E14" w:rsidRDefault="0073248F" w:rsidP="0073248F">
      <w:pPr>
        <w:ind w:left="1440" w:hanging="1440"/>
        <w:rPr>
          <w:rFonts w:asciiTheme="minorHAnsi" w:hAnsiTheme="minorHAnsi"/>
          <w:sz w:val="20"/>
          <w:szCs w:val="20"/>
        </w:rPr>
      </w:pPr>
    </w:p>
    <w:p w14:paraId="2587D05A" w14:textId="77777777" w:rsidR="0073248F" w:rsidRPr="009C0E14" w:rsidRDefault="0073248F" w:rsidP="0073248F">
      <w:pPr>
        <w:autoSpaceDE w:val="0"/>
        <w:autoSpaceDN w:val="0"/>
        <w:adjustRightInd w:val="0"/>
        <w:spacing w:line="360" w:lineRule="auto"/>
        <w:jc w:val="both"/>
        <w:outlineLvl w:val="0"/>
        <w:rPr>
          <w:rFonts w:asciiTheme="minorHAnsi" w:hAnsiTheme="minorHAnsi"/>
          <w:b/>
          <w:sz w:val="20"/>
          <w:szCs w:val="20"/>
        </w:rPr>
      </w:pPr>
      <w:r w:rsidRPr="009C0E14">
        <w:rPr>
          <w:rFonts w:asciiTheme="minorHAnsi" w:hAnsiTheme="minorHAnsi"/>
          <w:b/>
          <w:sz w:val="20"/>
          <w:szCs w:val="20"/>
        </w:rPr>
        <w:t>Responsibilities:</w:t>
      </w:r>
    </w:p>
    <w:p w14:paraId="6650DBAB" w14:textId="77777777" w:rsidR="0073248F"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Explaining the given BRD to the team.</w:t>
      </w:r>
    </w:p>
    <w:p w14:paraId="47081A32" w14:textId="77777777" w:rsidR="0073248F"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 xml:space="preserve">Performed requirements verification, test plan </w:t>
      </w:r>
      <w:r>
        <w:rPr>
          <w:rFonts w:asciiTheme="minorHAnsi" w:hAnsiTheme="minorHAnsi"/>
          <w:sz w:val="20"/>
          <w:szCs w:val="20"/>
        </w:rPr>
        <w:t>and</w:t>
      </w:r>
      <w:r w:rsidRPr="009C0E14">
        <w:rPr>
          <w:rFonts w:asciiTheme="minorHAnsi" w:hAnsiTheme="minorHAnsi"/>
          <w:sz w:val="20"/>
          <w:szCs w:val="20"/>
        </w:rPr>
        <w:t xml:space="preserve"> test case wa</w:t>
      </w:r>
      <w:r>
        <w:rPr>
          <w:rFonts w:asciiTheme="minorHAnsi" w:hAnsiTheme="minorHAnsi"/>
          <w:sz w:val="20"/>
          <w:szCs w:val="20"/>
        </w:rPr>
        <w:t>lkthroughs, test case creation.</w:t>
      </w:r>
    </w:p>
    <w:p w14:paraId="1CE1B94C" w14:textId="77777777" w:rsidR="0073248F"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Pr>
          <w:rFonts w:asciiTheme="minorHAnsi" w:hAnsiTheme="minorHAnsi"/>
          <w:sz w:val="20"/>
          <w:szCs w:val="20"/>
        </w:rPr>
        <w:t xml:space="preserve">Performed </w:t>
      </w:r>
      <w:r w:rsidRPr="009C0E14">
        <w:rPr>
          <w:rFonts w:asciiTheme="minorHAnsi" w:hAnsiTheme="minorHAnsi"/>
          <w:sz w:val="20"/>
          <w:szCs w:val="20"/>
        </w:rPr>
        <w:t>regression testing, functio</w:t>
      </w:r>
      <w:r>
        <w:rPr>
          <w:rFonts w:asciiTheme="minorHAnsi" w:hAnsiTheme="minorHAnsi"/>
          <w:sz w:val="20"/>
          <w:szCs w:val="20"/>
        </w:rPr>
        <w:t>nal testing integration testing.</w:t>
      </w:r>
    </w:p>
    <w:p w14:paraId="1A8E56E1"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Efficiently creating and executing test specifications</w:t>
      </w:r>
      <w:r>
        <w:rPr>
          <w:rFonts w:asciiTheme="minorHAnsi" w:hAnsiTheme="minorHAnsi"/>
          <w:sz w:val="20"/>
          <w:szCs w:val="20"/>
        </w:rPr>
        <w:t>.</w:t>
      </w:r>
    </w:p>
    <w:p w14:paraId="61A7A70A"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lastRenderedPageBreak/>
        <w:t>Coordinating with BA team for business clarifications</w:t>
      </w:r>
      <w:r>
        <w:rPr>
          <w:rFonts w:asciiTheme="minorHAnsi" w:hAnsiTheme="minorHAnsi"/>
          <w:sz w:val="20"/>
          <w:szCs w:val="20"/>
        </w:rPr>
        <w:t>.</w:t>
      </w:r>
    </w:p>
    <w:p w14:paraId="77C01866"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Taking end of the day calls with client to discuss status of our work</w:t>
      </w:r>
      <w:r>
        <w:rPr>
          <w:rFonts w:asciiTheme="minorHAnsi" w:hAnsiTheme="minorHAnsi"/>
          <w:sz w:val="20"/>
          <w:szCs w:val="20"/>
        </w:rPr>
        <w:t>.</w:t>
      </w:r>
    </w:p>
    <w:p w14:paraId="1F75053B"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Assisting project management team to estimate the time for completing the regressions</w:t>
      </w:r>
      <w:r>
        <w:rPr>
          <w:rFonts w:asciiTheme="minorHAnsi" w:hAnsiTheme="minorHAnsi"/>
          <w:sz w:val="20"/>
          <w:szCs w:val="20"/>
        </w:rPr>
        <w:t>.</w:t>
      </w:r>
    </w:p>
    <w:p w14:paraId="67566BCB"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Participated in retesting and other manual tasks</w:t>
      </w:r>
      <w:r>
        <w:rPr>
          <w:rFonts w:asciiTheme="minorHAnsi" w:hAnsiTheme="minorHAnsi"/>
          <w:sz w:val="20"/>
          <w:szCs w:val="20"/>
        </w:rPr>
        <w:t>.</w:t>
      </w:r>
    </w:p>
    <w:p w14:paraId="79722FE5" w14:textId="5877CEBE"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Responsible for Defect reporting using</w:t>
      </w:r>
      <w:r w:rsidR="008031A1">
        <w:rPr>
          <w:rFonts w:asciiTheme="minorHAnsi" w:hAnsiTheme="minorHAnsi"/>
          <w:sz w:val="20"/>
          <w:szCs w:val="20"/>
        </w:rPr>
        <w:t xml:space="preserve"> </w:t>
      </w:r>
      <w:proofErr w:type="spellStart"/>
      <w:r w:rsidRPr="00075515">
        <w:rPr>
          <w:rFonts w:asciiTheme="minorHAnsi" w:hAnsiTheme="minorHAnsi"/>
          <w:b/>
          <w:sz w:val="20"/>
          <w:szCs w:val="20"/>
        </w:rPr>
        <w:t>FogBugz</w:t>
      </w:r>
      <w:proofErr w:type="spellEnd"/>
      <w:r w:rsidRPr="009C0E14">
        <w:rPr>
          <w:rFonts w:asciiTheme="minorHAnsi" w:hAnsiTheme="minorHAnsi"/>
          <w:sz w:val="20"/>
          <w:szCs w:val="20"/>
        </w:rPr>
        <w:t xml:space="preserve"> and tracking the reported defects through resolution</w:t>
      </w:r>
      <w:r>
        <w:rPr>
          <w:rFonts w:asciiTheme="minorHAnsi" w:hAnsiTheme="minorHAnsi"/>
          <w:sz w:val="20"/>
          <w:szCs w:val="20"/>
        </w:rPr>
        <w:t>.</w:t>
      </w:r>
    </w:p>
    <w:p w14:paraId="2CA46CA3"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Guiding the development team members in reproducing the defects</w:t>
      </w:r>
      <w:r>
        <w:rPr>
          <w:rFonts w:asciiTheme="minorHAnsi" w:hAnsiTheme="minorHAnsi"/>
          <w:sz w:val="20"/>
          <w:szCs w:val="20"/>
        </w:rPr>
        <w:t>.</w:t>
      </w:r>
    </w:p>
    <w:p w14:paraId="3AE87A37"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Updating complete status of QA performed in the performance report daily.</w:t>
      </w:r>
    </w:p>
    <w:p w14:paraId="03A55106"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Supporting onsite team during the Hot fixes</w:t>
      </w:r>
      <w:r>
        <w:rPr>
          <w:rFonts w:asciiTheme="minorHAnsi" w:hAnsiTheme="minorHAnsi"/>
          <w:sz w:val="20"/>
          <w:szCs w:val="20"/>
        </w:rPr>
        <w:t>.</w:t>
      </w:r>
    </w:p>
    <w:p w14:paraId="7821F9C4"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Interacting with developers and team members to share the business knowledge</w:t>
      </w:r>
      <w:r>
        <w:rPr>
          <w:rFonts w:asciiTheme="minorHAnsi" w:hAnsiTheme="minorHAnsi"/>
          <w:sz w:val="20"/>
          <w:szCs w:val="20"/>
        </w:rPr>
        <w:t>.</w:t>
      </w:r>
    </w:p>
    <w:p w14:paraId="4A77C2F2" w14:textId="77777777" w:rsidR="0073248F" w:rsidRPr="009C0E14" w:rsidRDefault="0073248F" w:rsidP="0073248F">
      <w:pPr>
        <w:autoSpaceDE w:val="0"/>
        <w:autoSpaceDN w:val="0"/>
        <w:adjustRightInd w:val="0"/>
        <w:spacing w:line="264" w:lineRule="auto"/>
        <w:jc w:val="both"/>
        <w:rPr>
          <w:rFonts w:asciiTheme="minorHAnsi" w:hAnsiTheme="minorHAnsi"/>
          <w:b/>
          <w:sz w:val="20"/>
          <w:szCs w:val="20"/>
        </w:rPr>
      </w:pPr>
    </w:p>
    <w:p w14:paraId="6F7EA9BC" w14:textId="77777777" w:rsidR="0073248F" w:rsidRPr="009C0E14" w:rsidRDefault="0073248F" w:rsidP="0073248F">
      <w:pPr>
        <w:autoSpaceDE w:val="0"/>
        <w:autoSpaceDN w:val="0"/>
        <w:adjustRightInd w:val="0"/>
        <w:spacing w:line="264" w:lineRule="auto"/>
        <w:jc w:val="both"/>
        <w:rPr>
          <w:rFonts w:asciiTheme="minorHAnsi" w:hAnsiTheme="minorHAnsi"/>
          <w:b/>
          <w:sz w:val="20"/>
          <w:szCs w:val="20"/>
        </w:rPr>
      </w:pPr>
      <w:r w:rsidRPr="009C0E14">
        <w:rPr>
          <w:rFonts w:asciiTheme="minorHAnsi" w:hAnsiTheme="minorHAnsi"/>
          <w:b/>
          <w:sz w:val="20"/>
          <w:szCs w:val="20"/>
        </w:rPr>
        <w:t>Environments:</w:t>
      </w:r>
    </w:p>
    <w:p w14:paraId="694279BF" w14:textId="77777777" w:rsidR="0073248F" w:rsidRPr="009C0E14" w:rsidRDefault="0073248F" w:rsidP="0073248F">
      <w:pPr>
        <w:pStyle w:val="ListParagraph"/>
        <w:numPr>
          <w:ilvl w:val="0"/>
          <w:numId w:val="15"/>
        </w:numPr>
        <w:autoSpaceDE w:val="0"/>
        <w:autoSpaceDN w:val="0"/>
        <w:adjustRightInd w:val="0"/>
        <w:spacing w:line="264" w:lineRule="auto"/>
        <w:jc w:val="both"/>
        <w:outlineLvl w:val="0"/>
        <w:rPr>
          <w:rFonts w:asciiTheme="minorHAnsi" w:hAnsiTheme="minorHAnsi"/>
          <w:sz w:val="20"/>
          <w:szCs w:val="20"/>
        </w:rPr>
      </w:pPr>
      <w:r w:rsidRPr="009C0E14">
        <w:rPr>
          <w:rFonts w:asciiTheme="minorHAnsi" w:hAnsiTheme="minorHAnsi"/>
          <w:b/>
          <w:sz w:val="20"/>
          <w:szCs w:val="20"/>
        </w:rPr>
        <w:t xml:space="preserve">Browsers: </w:t>
      </w:r>
      <w:r w:rsidRPr="009C0E14">
        <w:rPr>
          <w:rFonts w:asciiTheme="minorHAnsi" w:hAnsiTheme="minorHAnsi"/>
          <w:sz w:val="20"/>
          <w:szCs w:val="20"/>
        </w:rPr>
        <w:t>Windows 7-Internet Explorer 8, 9, 10, 11, MAC OS X LION 10.7.5- Firefox 24.0, Chrome</w:t>
      </w:r>
    </w:p>
    <w:p w14:paraId="36457652" w14:textId="77777777" w:rsidR="0073248F" w:rsidRPr="009C0E14" w:rsidRDefault="0073248F" w:rsidP="0073248F">
      <w:pPr>
        <w:pStyle w:val="ListParagraph"/>
        <w:numPr>
          <w:ilvl w:val="0"/>
          <w:numId w:val="15"/>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b/>
          <w:sz w:val="20"/>
          <w:szCs w:val="20"/>
        </w:rPr>
        <w:t xml:space="preserve">Management Tool: </w:t>
      </w:r>
      <w:proofErr w:type="spellStart"/>
      <w:r w:rsidRPr="009C0E14">
        <w:rPr>
          <w:rFonts w:asciiTheme="minorHAnsi" w:hAnsiTheme="minorHAnsi"/>
          <w:sz w:val="20"/>
          <w:szCs w:val="20"/>
        </w:rPr>
        <w:t>FogBugz</w:t>
      </w:r>
      <w:proofErr w:type="spellEnd"/>
      <w:r w:rsidRPr="009C0E14">
        <w:rPr>
          <w:rFonts w:asciiTheme="minorHAnsi" w:hAnsiTheme="minorHAnsi"/>
          <w:sz w:val="20"/>
          <w:szCs w:val="20"/>
        </w:rPr>
        <w:t xml:space="preserve"> </w:t>
      </w:r>
    </w:p>
    <w:p w14:paraId="21D8EAC7" w14:textId="77777777" w:rsidR="0073248F" w:rsidRDefault="0073248F" w:rsidP="0073248F">
      <w:pPr>
        <w:autoSpaceDE w:val="0"/>
        <w:autoSpaceDN w:val="0"/>
        <w:adjustRightInd w:val="0"/>
        <w:spacing w:line="264" w:lineRule="auto"/>
        <w:jc w:val="both"/>
        <w:rPr>
          <w:rFonts w:asciiTheme="minorHAnsi" w:hAnsiTheme="minorHAnsi"/>
          <w:sz w:val="20"/>
          <w:szCs w:val="20"/>
        </w:rPr>
      </w:pPr>
    </w:p>
    <w:p w14:paraId="1D3B606A" w14:textId="553C50F3" w:rsidR="004576EC" w:rsidRPr="00046FF7" w:rsidRDefault="004576EC" w:rsidP="004576EC">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sidR="00682B3D">
        <w:rPr>
          <w:rFonts w:asciiTheme="majorHAnsi" w:hAnsiTheme="majorHAnsi"/>
          <w:b/>
          <w:sz w:val="20"/>
          <w:szCs w:val="20"/>
          <w:u w:val="single"/>
        </w:rPr>
        <w:t>9</w:t>
      </w:r>
      <w:r w:rsidRPr="00046FF7">
        <w:rPr>
          <w:rFonts w:asciiTheme="majorHAnsi" w:hAnsiTheme="majorHAnsi"/>
          <w:b/>
          <w:sz w:val="20"/>
          <w:szCs w:val="20"/>
        </w:rPr>
        <w:t>:</w:t>
      </w:r>
    </w:p>
    <w:p w14:paraId="7E777DE6" w14:textId="765B50D5" w:rsidR="0073248F" w:rsidRDefault="0073248F" w:rsidP="0073248F">
      <w:pPr>
        <w:autoSpaceDE w:val="0"/>
        <w:autoSpaceDN w:val="0"/>
        <w:adjustRightInd w:val="0"/>
        <w:spacing w:line="264" w:lineRule="auto"/>
        <w:ind w:firstLine="270"/>
        <w:jc w:val="both"/>
        <w:rPr>
          <w:rFonts w:asciiTheme="minorHAnsi" w:hAnsiTheme="minorHAnsi"/>
          <w:sz w:val="20"/>
          <w:szCs w:val="20"/>
        </w:rPr>
      </w:pPr>
      <w:r w:rsidRPr="009C0E14">
        <w:rPr>
          <w:rFonts w:asciiTheme="minorHAnsi" w:hAnsiTheme="minorHAnsi"/>
          <w:b/>
          <w:sz w:val="20"/>
          <w:szCs w:val="20"/>
        </w:rPr>
        <w:t>Client:</w:t>
      </w:r>
      <w:r w:rsidR="008031A1">
        <w:rPr>
          <w:rFonts w:asciiTheme="minorHAnsi" w:hAnsiTheme="minorHAnsi"/>
          <w:b/>
          <w:sz w:val="20"/>
          <w:szCs w:val="20"/>
        </w:rPr>
        <w:t xml:space="preserve"> </w:t>
      </w:r>
      <w:r w:rsidRPr="009C0E14">
        <w:rPr>
          <w:rFonts w:asciiTheme="minorHAnsi" w:hAnsiTheme="minorHAnsi"/>
          <w:sz w:val="20"/>
          <w:szCs w:val="20"/>
        </w:rPr>
        <w:t>Workshare,</w:t>
      </w:r>
      <w:r w:rsidR="008031A1">
        <w:rPr>
          <w:rFonts w:asciiTheme="minorHAnsi" w:hAnsiTheme="minorHAnsi"/>
          <w:sz w:val="20"/>
          <w:szCs w:val="20"/>
        </w:rPr>
        <w:t xml:space="preserve"> </w:t>
      </w:r>
      <w:r w:rsidRPr="009C0E14">
        <w:rPr>
          <w:rFonts w:asciiTheme="minorHAnsi" w:hAnsiTheme="minorHAnsi"/>
          <w:sz w:val="20"/>
          <w:szCs w:val="20"/>
        </w:rPr>
        <w:t>UK</w:t>
      </w:r>
    </w:p>
    <w:p w14:paraId="413C58C0" w14:textId="7D5EA9AB" w:rsidR="001474B7" w:rsidRDefault="001474B7" w:rsidP="001474B7">
      <w:pPr>
        <w:autoSpaceDE w:val="0"/>
        <w:autoSpaceDN w:val="0"/>
        <w:adjustRightInd w:val="0"/>
        <w:spacing w:line="264" w:lineRule="auto"/>
        <w:ind w:firstLine="270"/>
        <w:jc w:val="both"/>
        <w:rPr>
          <w:rFonts w:asciiTheme="minorHAnsi" w:hAnsiTheme="minorHAnsi"/>
          <w:b/>
          <w:sz w:val="20"/>
          <w:szCs w:val="20"/>
        </w:rPr>
      </w:pPr>
      <w:r>
        <w:rPr>
          <w:rFonts w:asciiTheme="minorHAnsi" w:hAnsiTheme="minorHAnsi"/>
          <w:b/>
          <w:sz w:val="20"/>
          <w:szCs w:val="20"/>
        </w:rPr>
        <w:t xml:space="preserve">Employer: </w:t>
      </w:r>
      <w:proofErr w:type="spellStart"/>
      <w:r w:rsidRPr="008031A1">
        <w:rPr>
          <w:rFonts w:asciiTheme="minorHAnsi" w:hAnsiTheme="minorHAnsi"/>
          <w:bCs/>
          <w:sz w:val="20"/>
          <w:szCs w:val="20"/>
        </w:rPr>
        <w:t>ZenQA</w:t>
      </w:r>
      <w:proofErr w:type="spellEnd"/>
      <w:r w:rsidRPr="008031A1">
        <w:rPr>
          <w:rFonts w:asciiTheme="minorHAnsi" w:hAnsiTheme="minorHAnsi"/>
          <w:bCs/>
          <w:sz w:val="20"/>
          <w:szCs w:val="20"/>
        </w:rPr>
        <w:t xml:space="preserve"> Technologies Pvt Ltd</w:t>
      </w:r>
      <w:r>
        <w:rPr>
          <w:rFonts w:asciiTheme="minorHAnsi" w:hAnsiTheme="minorHAnsi"/>
          <w:bCs/>
          <w:sz w:val="20"/>
          <w:szCs w:val="20"/>
        </w:rPr>
        <w:t>.,</w:t>
      </w:r>
      <w:r w:rsidRPr="001474B7">
        <w:rPr>
          <w:rFonts w:asciiTheme="minorHAnsi" w:hAnsiTheme="minorHAnsi"/>
          <w:sz w:val="20"/>
          <w:szCs w:val="20"/>
        </w:rPr>
        <w:t xml:space="preserve"> </w:t>
      </w:r>
      <w:r>
        <w:rPr>
          <w:rFonts w:asciiTheme="minorHAnsi" w:hAnsiTheme="minorHAnsi"/>
          <w:sz w:val="20"/>
          <w:szCs w:val="20"/>
        </w:rPr>
        <w:t>(Full-Time)</w:t>
      </w:r>
    </w:p>
    <w:p w14:paraId="4925D298" w14:textId="64EF4791" w:rsidR="0073248F" w:rsidRPr="009C0E14" w:rsidRDefault="0073248F" w:rsidP="0073248F">
      <w:pPr>
        <w:autoSpaceDE w:val="0"/>
        <w:autoSpaceDN w:val="0"/>
        <w:adjustRightInd w:val="0"/>
        <w:spacing w:line="264" w:lineRule="auto"/>
        <w:ind w:firstLine="270"/>
        <w:jc w:val="both"/>
        <w:rPr>
          <w:rFonts w:asciiTheme="minorHAnsi" w:hAnsiTheme="minorHAnsi"/>
          <w:sz w:val="20"/>
          <w:szCs w:val="20"/>
        </w:rPr>
      </w:pPr>
      <w:r w:rsidRPr="009C0E14">
        <w:rPr>
          <w:rFonts w:asciiTheme="minorHAnsi" w:hAnsiTheme="minorHAnsi"/>
          <w:b/>
          <w:sz w:val="20"/>
          <w:szCs w:val="20"/>
        </w:rPr>
        <w:t>Role:</w:t>
      </w:r>
      <w:r w:rsidR="008031A1">
        <w:rPr>
          <w:rFonts w:asciiTheme="minorHAnsi" w:hAnsiTheme="minorHAnsi"/>
          <w:b/>
          <w:sz w:val="20"/>
          <w:szCs w:val="20"/>
        </w:rPr>
        <w:t xml:space="preserve"> </w:t>
      </w:r>
      <w:r w:rsidRPr="009C0E14">
        <w:rPr>
          <w:rFonts w:asciiTheme="minorHAnsi" w:hAnsiTheme="minorHAnsi"/>
          <w:sz w:val="20"/>
          <w:szCs w:val="20"/>
        </w:rPr>
        <w:t>Software Test Engineer</w:t>
      </w:r>
      <w:r w:rsidR="00582F41">
        <w:rPr>
          <w:rFonts w:asciiTheme="minorHAnsi" w:hAnsiTheme="minorHAnsi"/>
          <w:sz w:val="20"/>
          <w:szCs w:val="20"/>
        </w:rPr>
        <w:t xml:space="preserve"> </w:t>
      </w:r>
    </w:p>
    <w:p w14:paraId="4B0CFCBE" w14:textId="47BD381F" w:rsidR="0073248F" w:rsidRPr="009C0E14" w:rsidRDefault="0073248F" w:rsidP="0073248F">
      <w:pPr>
        <w:autoSpaceDE w:val="0"/>
        <w:autoSpaceDN w:val="0"/>
        <w:adjustRightInd w:val="0"/>
        <w:spacing w:line="264" w:lineRule="auto"/>
        <w:ind w:firstLine="270"/>
        <w:jc w:val="both"/>
        <w:rPr>
          <w:rFonts w:asciiTheme="minorHAnsi" w:hAnsiTheme="minorHAnsi"/>
          <w:sz w:val="20"/>
          <w:szCs w:val="20"/>
        </w:rPr>
      </w:pPr>
      <w:r w:rsidRPr="009C0E14">
        <w:rPr>
          <w:rFonts w:asciiTheme="minorHAnsi" w:hAnsiTheme="minorHAnsi"/>
          <w:b/>
          <w:sz w:val="20"/>
          <w:szCs w:val="20"/>
        </w:rPr>
        <w:t>Duration:</w:t>
      </w:r>
      <w:r w:rsidR="008031A1">
        <w:rPr>
          <w:rFonts w:asciiTheme="minorHAnsi" w:hAnsiTheme="minorHAnsi"/>
          <w:b/>
          <w:sz w:val="20"/>
          <w:szCs w:val="20"/>
        </w:rPr>
        <w:t xml:space="preserve"> </w:t>
      </w:r>
      <w:r w:rsidRPr="009C0E14">
        <w:rPr>
          <w:rFonts w:asciiTheme="minorHAnsi" w:hAnsiTheme="minorHAnsi"/>
          <w:sz w:val="20"/>
          <w:szCs w:val="20"/>
        </w:rPr>
        <w:t>Mar’2012 – Oct’2012</w:t>
      </w:r>
    </w:p>
    <w:p w14:paraId="4C48D19A" w14:textId="77777777" w:rsidR="0073248F" w:rsidRPr="009C0E14" w:rsidRDefault="0073248F" w:rsidP="0073248F">
      <w:pPr>
        <w:autoSpaceDE w:val="0"/>
        <w:autoSpaceDN w:val="0"/>
        <w:adjustRightInd w:val="0"/>
        <w:spacing w:line="264" w:lineRule="auto"/>
        <w:ind w:firstLine="270"/>
        <w:jc w:val="both"/>
        <w:rPr>
          <w:rFonts w:asciiTheme="minorHAnsi" w:hAnsiTheme="minorHAnsi"/>
          <w:b/>
          <w:sz w:val="20"/>
          <w:szCs w:val="20"/>
        </w:rPr>
      </w:pPr>
    </w:p>
    <w:p w14:paraId="209DCCDA" w14:textId="77777777" w:rsidR="0073248F" w:rsidRPr="009C0E14" w:rsidRDefault="0073248F" w:rsidP="0073248F">
      <w:pPr>
        <w:spacing w:line="360" w:lineRule="auto"/>
        <w:jc w:val="both"/>
        <w:outlineLvl w:val="0"/>
        <w:rPr>
          <w:rFonts w:asciiTheme="minorHAnsi" w:hAnsiTheme="minorHAnsi"/>
          <w:sz w:val="20"/>
          <w:szCs w:val="20"/>
        </w:rPr>
      </w:pPr>
      <w:r w:rsidRPr="009C0E14">
        <w:rPr>
          <w:rFonts w:asciiTheme="minorHAnsi" w:hAnsiTheme="minorHAnsi"/>
          <w:b/>
          <w:sz w:val="20"/>
          <w:szCs w:val="20"/>
        </w:rPr>
        <w:t>Description:</w:t>
      </w:r>
    </w:p>
    <w:p w14:paraId="60C87ABF" w14:textId="3401D032" w:rsidR="0073248F" w:rsidRPr="009C0E14" w:rsidRDefault="0073248F" w:rsidP="0073248F">
      <w:pPr>
        <w:spacing w:line="360" w:lineRule="auto"/>
        <w:ind w:firstLine="720"/>
        <w:jc w:val="both"/>
        <w:outlineLvl w:val="0"/>
        <w:rPr>
          <w:rFonts w:asciiTheme="minorHAnsi" w:hAnsiTheme="minorHAnsi"/>
          <w:sz w:val="20"/>
          <w:szCs w:val="20"/>
        </w:rPr>
      </w:pPr>
      <w:r w:rsidRPr="00075515">
        <w:rPr>
          <w:rFonts w:asciiTheme="minorHAnsi" w:hAnsiTheme="minorHAnsi"/>
          <w:b/>
          <w:sz w:val="20"/>
          <w:szCs w:val="20"/>
        </w:rPr>
        <w:t>Workshare Professional</w:t>
      </w:r>
      <w:r w:rsidRPr="009C0E14">
        <w:rPr>
          <w:rFonts w:asciiTheme="minorHAnsi" w:hAnsiTheme="minorHAnsi"/>
          <w:sz w:val="20"/>
          <w:szCs w:val="20"/>
        </w:rPr>
        <w:t xml:space="preserve"> adds the advanced features to Microsoft office, the Workshare professional has three modules they are Review, </w:t>
      </w:r>
      <w:r w:rsidR="008031A1" w:rsidRPr="009C0E14">
        <w:rPr>
          <w:rFonts w:asciiTheme="minorHAnsi" w:hAnsiTheme="minorHAnsi"/>
          <w:sz w:val="20"/>
          <w:szCs w:val="20"/>
        </w:rPr>
        <w:t>compare</w:t>
      </w:r>
      <w:r w:rsidRPr="009C0E14">
        <w:rPr>
          <w:rFonts w:asciiTheme="minorHAnsi" w:hAnsiTheme="minorHAnsi"/>
          <w:sz w:val="20"/>
          <w:szCs w:val="20"/>
        </w:rPr>
        <w:t xml:space="preserve"> and </w:t>
      </w:r>
      <w:r w:rsidR="008031A1">
        <w:rPr>
          <w:rFonts w:asciiTheme="minorHAnsi" w:hAnsiTheme="minorHAnsi"/>
          <w:sz w:val="20"/>
          <w:szCs w:val="20"/>
        </w:rPr>
        <w:t>p</w:t>
      </w:r>
      <w:r w:rsidRPr="009C0E14">
        <w:rPr>
          <w:rFonts w:asciiTheme="minorHAnsi" w:hAnsiTheme="minorHAnsi"/>
          <w:sz w:val="20"/>
          <w:szCs w:val="20"/>
        </w:rPr>
        <w:t>rotect module</w:t>
      </w:r>
      <w:r w:rsidR="008031A1">
        <w:rPr>
          <w:rFonts w:asciiTheme="minorHAnsi" w:hAnsiTheme="minorHAnsi"/>
          <w:sz w:val="20"/>
          <w:szCs w:val="20"/>
        </w:rPr>
        <w:t>s</w:t>
      </w:r>
      <w:r w:rsidRPr="009C0E14">
        <w:rPr>
          <w:rFonts w:asciiTheme="minorHAnsi" w:hAnsiTheme="minorHAnsi"/>
          <w:sz w:val="20"/>
          <w:szCs w:val="20"/>
        </w:rPr>
        <w:t xml:space="preserve">. </w:t>
      </w:r>
    </w:p>
    <w:p w14:paraId="0619CA08" w14:textId="77777777" w:rsidR="0073248F" w:rsidRPr="009C0E14" w:rsidRDefault="0073248F" w:rsidP="0073248F">
      <w:pPr>
        <w:ind w:left="1440" w:hanging="1440"/>
        <w:rPr>
          <w:rFonts w:asciiTheme="minorHAnsi" w:hAnsiTheme="minorHAnsi"/>
          <w:sz w:val="20"/>
          <w:szCs w:val="20"/>
        </w:rPr>
      </w:pPr>
    </w:p>
    <w:p w14:paraId="266843D0" w14:textId="77777777" w:rsidR="0073248F" w:rsidRPr="009C0E14" w:rsidRDefault="0073248F" w:rsidP="0073248F">
      <w:pPr>
        <w:autoSpaceDE w:val="0"/>
        <w:autoSpaceDN w:val="0"/>
        <w:adjustRightInd w:val="0"/>
        <w:spacing w:line="360" w:lineRule="auto"/>
        <w:jc w:val="both"/>
        <w:outlineLvl w:val="0"/>
        <w:rPr>
          <w:rFonts w:asciiTheme="minorHAnsi" w:hAnsiTheme="minorHAnsi"/>
          <w:b/>
          <w:sz w:val="20"/>
          <w:szCs w:val="20"/>
        </w:rPr>
      </w:pPr>
      <w:r w:rsidRPr="009C0E14">
        <w:rPr>
          <w:rFonts w:asciiTheme="minorHAnsi" w:hAnsiTheme="minorHAnsi"/>
          <w:b/>
          <w:sz w:val="20"/>
          <w:szCs w:val="20"/>
        </w:rPr>
        <w:t>Responsibilities:</w:t>
      </w:r>
    </w:p>
    <w:p w14:paraId="08FE512A" w14:textId="77777777" w:rsidR="0073248F"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Understanding the given Business Requirements Documents</w:t>
      </w:r>
      <w:r>
        <w:rPr>
          <w:rFonts w:asciiTheme="minorHAnsi" w:hAnsiTheme="minorHAnsi"/>
          <w:sz w:val="20"/>
          <w:szCs w:val="20"/>
        </w:rPr>
        <w:t>.</w:t>
      </w:r>
    </w:p>
    <w:p w14:paraId="1F7C807E" w14:textId="77777777" w:rsidR="0073248F"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 xml:space="preserve">Performed requirements verification, test plan </w:t>
      </w:r>
      <w:r>
        <w:rPr>
          <w:rFonts w:asciiTheme="minorHAnsi" w:hAnsiTheme="minorHAnsi"/>
          <w:sz w:val="20"/>
          <w:szCs w:val="20"/>
        </w:rPr>
        <w:t>and</w:t>
      </w:r>
      <w:r w:rsidRPr="009C0E14">
        <w:rPr>
          <w:rFonts w:asciiTheme="minorHAnsi" w:hAnsiTheme="minorHAnsi"/>
          <w:sz w:val="20"/>
          <w:szCs w:val="20"/>
        </w:rPr>
        <w:t xml:space="preserve"> test case wa</w:t>
      </w:r>
      <w:r>
        <w:rPr>
          <w:rFonts w:asciiTheme="minorHAnsi" w:hAnsiTheme="minorHAnsi"/>
          <w:sz w:val="20"/>
          <w:szCs w:val="20"/>
        </w:rPr>
        <w:t>lkthroughs, test case creation.</w:t>
      </w:r>
    </w:p>
    <w:p w14:paraId="065A1926"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Pr>
          <w:rFonts w:asciiTheme="minorHAnsi" w:hAnsiTheme="minorHAnsi"/>
          <w:sz w:val="20"/>
          <w:szCs w:val="20"/>
        </w:rPr>
        <w:t xml:space="preserve">Performed </w:t>
      </w:r>
      <w:r w:rsidRPr="009C0E14">
        <w:rPr>
          <w:rFonts w:asciiTheme="minorHAnsi" w:hAnsiTheme="minorHAnsi"/>
          <w:sz w:val="20"/>
          <w:szCs w:val="20"/>
        </w:rPr>
        <w:t>regression testing, functio</w:t>
      </w:r>
      <w:r>
        <w:rPr>
          <w:rFonts w:asciiTheme="minorHAnsi" w:hAnsiTheme="minorHAnsi"/>
          <w:sz w:val="20"/>
          <w:szCs w:val="20"/>
        </w:rPr>
        <w:t>nal testing integration testing.</w:t>
      </w:r>
    </w:p>
    <w:p w14:paraId="49838332"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Involved in the creation of test environments</w:t>
      </w:r>
      <w:r>
        <w:rPr>
          <w:rFonts w:asciiTheme="minorHAnsi" w:hAnsiTheme="minorHAnsi"/>
          <w:sz w:val="20"/>
          <w:szCs w:val="20"/>
        </w:rPr>
        <w:t>.</w:t>
      </w:r>
    </w:p>
    <w:p w14:paraId="554CFE70"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Efficiently executing test specifications in different environments</w:t>
      </w:r>
      <w:r>
        <w:rPr>
          <w:rFonts w:asciiTheme="minorHAnsi" w:hAnsiTheme="minorHAnsi"/>
          <w:sz w:val="20"/>
          <w:szCs w:val="20"/>
        </w:rPr>
        <w:t>.</w:t>
      </w:r>
      <w:r w:rsidRPr="009C0E14">
        <w:rPr>
          <w:rFonts w:asciiTheme="minorHAnsi" w:hAnsiTheme="minorHAnsi"/>
          <w:sz w:val="20"/>
          <w:szCs w:val="20"/>
        </w:rPr>
        <w:tab/>
      </w:r>
    </w:p>
    <w:p w14:paraId="05C9F066"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Actively participating in retesting and manual task</w:t>
      </w:r>
      <w:r>
        <w:rPr>
          <w:rFonts w:asciiTheme="minorHAnsi" w:hAnsiTheme="minorHAnsi"/>
          <w:sz w:val="20"/>
          <w:szCs w:val="20"/>
        </w:rPr>
        <w:t>.</w:t>
      </w:r>
    </w:p>
    <w:p w14:paraId="2F182723"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Responsible for Defect reporting using TFS and tracking the reported defects through resolution</w:t>
      </w:r>
      <w:r>
        <w:rPr>
          <w:rFonts w:asciiTheme="minorHAnsi" w:hAnsiTheme="minorHAnsi"/>
          <w:sz w:val="20"/>
          <w:szCs w:val="20"/>
        </w:rPr>
        <w:t>.</w:t>
      </w:r>
    </w:p>
    <w:p w14:paraId="4CA23864"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Consolidating results of team members and submitting them to Team Lead</w:t>
      </w:r>
      <w:r>
        <w:rPr>
          <w:rFonts w:asciiTheme="minorHAnsi" w:hAnsiTheme="minorHAnsi"/>
          <w:sz w:val="20"/>
          <w:szCs w:val="20"/>
        </w:rPr>
        <w:t>.</w:t>
      </w:r>
    </w:p>
    <w:p w14:paraId="065A2388"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Reviewing different builds to launch the application</w:t>
      </w:r>
      <w:r>
        <w:rPr>
          <w:rFonts w:asciiTheme="minorHAnsi" w:hAnsiTheme="minorHAnsi"/>
          <w:sz w:val="20"/>
          <w:szCs w:val="20"/>
        </w:rPr>
        <w:t>.</w:t>
      </w:r>
    </w:p>
    <w:p w14:paraId="4B11CBA8"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Assigning admin credentials to access Outlook and Lotus Notes for team</w:t>
      </w:r>
      <w:r>
        <w:rPr>
          <w:rFonts w:asciiTheme="minorHAnsi" w:hAnsiTheme="minorHAnsi"/>
          <w:sz w:val="20"/>
          <w:szCs w:val="20"/>
        </w:rPr>
        <w:t>.</w:t>
      </w:r>
    </w:p>
    <w:p w14:paraId="04BECF2A"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Handling system and VM crashes</w:t>
      </w:r>
      <w:r>
        <w:rPr>
          <w:rFonts w:asciiTheme="minorHAnsi" w:hAnsiTheme="minorHAnsi"/>
          <w:sz w:val="20"/>
          <w:szCs w:val="20"/>
        </w:rPr>
        <w:t>.</w:t>
      </w:r>
    </w:p>
    <w:p w14:paraId="271E3DA6" w14:textId="449CDA9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Verifying bugs reported by team on TFS</w:t>
      </w:r>
      <w:r w:rsidR="008031A1">
        <w:rPr>
          <w:rFonts w:asciiTheme="minorHAnsi" w:hAnsiTheme="minorHAnsi"/>
          <w:sz w:val="20"/>
          <w:szCs w:val="20"/>
        </w:rPr>
        <w:t xml:space="preserve"> </w:t>
      </w:r>
      <w:r w:rsidRPr="009C0E14">
        <w:rPr>
          <w:rFonts w:asciiTheme="minorHAnsi" w:hAnsiTheme="minorHAnsi"/>
          <w:sz w:val="20"/>
          <w:szCs w:val="20"/>
        </w:rPr>
        <w:t>(Bug Tracking Tool)</w:t>
      </w:r>
      <w:r>
        <w:rPr>
          <w:rFonts w:asciiTheme="minorHAnsi" w:hAnsiTheme="minorHAnsi"/>
          <w:sz w:val="20"/>
          <w:szCs w:val="20"/>
        </w:rPr>
        <w:t>.</w:t>
      </w:r>
    </w:p>
    <w:p w14:paraId="4E2FD668" w14:textId="77777777" w:rsidR="0073248F" w:rsidRPr="009C0E14" w:rsidRDefault="0073248F" w:rsidP="0073248F">
      <w:pPr>
        <w:autoSpaceDE w:val="0"/>
        <w:autoSpaceDN w:val="0"/>
        <w:adjustRightInd w:val="0"/>
        <w:spacing w:line="264" w:lineRule="auto"/>
        <w:jc w:val="both"/>
        <w:rPr>
          <w:rFonts w:asciiTheme="minorHAnsi" w:hAnsiTheme="minorHAnsi"/>
          <w:sz w:val="20"/>
          <w:szCs w:val="20"/>
        </w:rPr>
      </w:pPr>
    </w:p>
    <w:p w14:paraId="1C412A1A" w14:textId="77777777" w:rsidR="0073248F" w:rsidRPr="009C0E14" w:rsidRDefault="0073248F" w:rsidP="0073248F">
      <w:pPr>
        <w:autoSpaceDE w:val="0"/>
        <w:autoSpaceDN w:val="0"/>
        <w:adjustRightInd w:val="0"/>
        <w:spacing w:line="264" w:lineRule="auto"/>
        <w:jc w:val="both"/>
        <w:rPr>
          <w:rFonts w:asciiTheme="minorHAnsi" w:hAnsiTheme="minorHAnsi"/>
          <w:b/>
          <w:sz w:val="20"/>
          <w:szCs w:val="20"/>
        </w:rPr>
      </w:pPr>
      <w:r w:rsidRPr="009C0E14">
        <w:rPr>
          <w:rFonts w:asciiTheme="minorHAnsi" w:hAnsiTheme="minorHAnsi"/>
          <w:b/>
          <w:sz w:val="20"/>
          <w:szCs w:val="20"/>
        </w:rPr>
        <w:t>Environments:</w:t>
      </w:r>
    </w:p>
    <w:p w14:paraId="0AF8E484" w14:textId="77777777" w:rsidR="0073248F" w:rsidRPr="009C0E14" w:rsidRDefault="0073248F" w:rsidP="0073248F">
      <w:pPr>
        <w:pStyle w:val="ListParagraph"/>
        <w:numPr>
          <w:ilvl w:val="0"/>
          <w:numId w:val="16"/>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b/>
          <w:sz w:val="20"/>
          <w:szCs w:val="20"/>
        </w:rPr>
        <w:t>Technologies</w:t>
      </w:r>
      <w:r w:rsidRPr="009C0E14">
        <w:rPr>
          <w:rFonts w:asciiTheme="minorHAnsi" w:hAnsiTheme="minorHAnsi"/>
          <w:sz w:val="20"/>
          <w:szCs w:val="20"/>
        </w:rPr>
        <w:t xml:space="preserve">: Windows XP/7/Vista Office 2003/2007/2010, Citrix – </w:t>
      </w:r>
      <w:proofErr w:type="spellStart"/>
      <w:r w:rsidRPr="009C0E14">
        <w:rPr>
          <w:rFonts w:asciiTheme="minorHAnsi" w:hAnsiTheme="minorHAnsi"/>
          <w:sz w:val="20"/>
          <w:szCs w:val="20"/>
        </w:rPr>
        <w:t>Xenapp</w:t>
      </w:r>
      <w:proofErr w:type="spellEnd"/>
      <w:r w:rsidRPr="009C0E14">
        <w:rPr>
          <w:rFonts w:asciiTheme="minorHAnsi" w:hAnsiTheme="minorHAnsi"/>
          <w:sz w:val="20"/>
          <w:szCs w:val="20"/>
        </w:rPr>
        <w:t xml:space="preserve"> 5.0/6.5</w:t>
      </w:r>
    </w:p>
    <w:p w14:paraId="096350DB" w14:textId="77777777" w:rsidR="0073248F" w:rsidRPr="009C0E14" w:rsidRDefault="0073248F" w:rsidP="0073248F">
      <w:pPr>
        <w:pStyle w:val="ListParagraph"/>
        <w:numPr>
          <w:ilvl w:val="0"/>
          <w:numId w:val="16"/>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b/>
          <w:sz w:val="20"/>
          <w:szCs w:val="20"/>
        </w:rPr>
        <w:t xml:space="preserve">Management Tool: </w:t>
      </w:r>
      <w:r w:rsidRPr="009C0E14">
        <w:rPr>
          <w:rFonts w:asciiTheme="minorHAnsi" w:hAnsiTheme="minorHAnsi"/>
          <w:sz w:val="20"/>
          <w:szCs w:val="20"/>
        </w:rPr>
        <w:t>TFS (Team Foundation Server)</w:t>
      </w:r>
    </w:p>
    <w:p w14:paraId="42219E2D" w14:textId="77777777" w:rsidR="0073248F" w:rsidRDefault="0073248F" w:rsidP="0073248F">
      <w:pPr>
        <w:autoSpaceDE w:val="0"/>
        <w:autoSpaceDN w:val="0"/>
        <w:adjustRightInd w:val="0"/>
        <w:spacing w:line="264" w:lineRule="auto"/>
        <w:jc w:val="both"/>
        <w:rPr>
          <w:rFonts w:asciiTheme="minorHAnsi" w:hAnsiTheme="minorHAnsi"/>
          <w:sz w:val="20"/>
          <w:szCs w:val="20"/>
        </w:rPr>
      </w:pPr>
    </w:p>
    <w:p w14:paraId="1EBDFC2A" w14:textId="77777777" w:rsidR="0073248F" w:rsidRPr="009C0E14" w:rsidRDefault="0073248F" w:rsidP="0073248F">
      <w:pPr>
        <w:autoSpaceDE w:val="0"/>
        <w:autoSpaceDN w:val="0"/>
        <w:adjustRightInd w:val="0"/>
        <w:spacing w:line="264" w:lineRule="auto"/>
        <w:jc w:val="both"/>
        <w:rPr>
          <w:rFonts w:asciiTheme="minorHAnsi" w:hAnsiTheme="minorHAnsi"/>
          <w:sz w:val="20"/>
          <w:szCs w:val="20"/>
        </w:rPr>
      </w:pPr>
    </w:p>
    <w:p w14:paraId="72D542B3" w14:textId="16687AF6" w:rsidR="004576EC" w:rsidRPr="00046FF7" w:rsidRDefault="004576EC" w:rsidP="004576EC">
      <w:pPr>
        <w:spacing w:line="360" w:lineRule="auto"/>
        <w:outlineLvl w:val="0"/>
        <w:rPr>
          <w:rFonts w:asciiTheme="majorHAnsi" w:hAnsiTheme="majorHAnsi"/>
          <w:b/>
          <w:sz w:val="20"/>
          <w:szCs w:val="20"/>
        </w:rPr>
      </w:pPr>
      <w:r w:rsidRPr="00046FF7">
        <w:rPr>
          <w:rFonts w:asciiTheme="majorHAnsi" w:hAnsiTheme="majorHAnsi"/>
          <w:b/>
          <w:sz w:val="20"/>
          <w:szCs w:val="20"/>
          <w:u w:val="single"/>
        </w:rPr>
        <w:t>Project#</w:t>
      </w:r>
      <w:r w:rsidR="00682B3D">
        <w:rPr>
          <w:rFonts w:asciiTheme="majorHAnsi" w:hAnsiTheme="majorHAnsi"/>
          <w:b/>
          <w:sz w:val="20"/>
          <w:szCs w:val="20"/>
          <w:u w:val="single"/>
        </w:rPr>
        <w:t>10</w:t>
      </w:r>
      <w:r w:rsidRPr="00046FF7">
        <w:rPr>
          <w:rFonts w:asciiTheme="majorHAnsi" w:hAnsiTheme="majorHAnsi"/>
          <w:b/>
          <w:sz w:val="20"/>
          <w:szCs w:val="20"/>
        </w:rPr>
        <w:t>:</w:t>
      </w:r>
    </w:p>
    <w:p w14:paraId="320D6584" w14:textId="69A706D0" w:rsidR="0073248F" w:rsidRDefault="0073248F" w:rsidP="0073248F">
      <w:pPr>
        <w:autoSpaceDE w:val="0"/>
        <w:autoSpaceDN w:val="0"/>
        <w:adjustRightInd w:val="0"/>
        <w:spacing w:line="264" w:lineRule="auto"/>
        <w:ind w:firstLine="270"/>
        <w:jc w:val="both"/>
        <w:rPr>
          <w:rFonts w:asciiTheme="minorHAnsi" w:hAnsiTheme="minorHAnsi"/>
          <w:bCs/>
          <w:sz w:val="20"/>
          <w:szCs w:val="20"/>
        </w:rPr>
      </w:pPr>
      <w:r w:rsidRPr="009C0E14">
        <w:rPr>
          <w:rFonts w:asciiTheme="minorHAnsi" w:hAnsiTheme="minorHAnsi"/>
          <w:b/>
          <w:sz w:val="20"/>
          <w:szCs w:val="20"/>
        </w:rPr>
        <w:t xml:space="preserve">Client: </w:t>
      </w:r>
      <w:r w:rsidR="008031A1" w:rsidRPr="008031A1">
        <w:rPr>
          <w:rFonts w:asciiTheme="minorHAnsi" w:hAnsiTheme="minorHAnsi"/>
          <w:bCs/>
          <w:sz w:val="20"/>
          <w:szCs w:val="20"/>
        </w:rPr>
        <w:t>DRDL, India</w:t>
      </w:r>
    </w:p>
    <w:p w14:paraId="142E7D83" w14:textId="7BA2737F" w:rsidR="001474B7" w:rsidRDefault="001474B7" w:rsidP="001474B7">
      <w:pPr>
        <w:autoSpaceDE w:val="0"/>
        <w:autoSpaceDN w:val="0"/>
        <w:adjustRightInd w:val="0"/>
        <w:spacing w:line="264" w:lineRule="auto"/>
        <w:ind w:firstLine="270"/>
        <w:jc w:val="both"/>
        <w:rPr>
          <w:rFonts w:asciiTheme="minorHAnsi" w:hAnsiTheme="minorHAnsi"/>
          <w:b/>
          <w:sz w:val="20"/>
          <w:szCs w:val="20"/>
        </w:rPr>
      </w:pPr>
      <w:r>
        <w:rPr>
          <w:rFonts w:asciiTheme="minorHAnsi" w:hAnsiTheme="minorHAnsi"/>
          <w:b/>
          <w:sz w:val="20"/>
          <w:szCs w:val="20"/>
        </w:rPr>
        <w:t xml:space="preserve">Employer: </w:t>
      </w:r>
      <w:proofErr w:type="spellStart"/>
      <w:r>
        <w:rPr>
          <w:rFonts w:asciiTheme="minorHAnsi" w:hAnsiTheme="minorHAnsi"/>
          <w:sz w:val="20"/>
          <w:szCs w:val="20"/>
        </w:rPr>
        <w:t>Serveen</w:t>
      </w:r>
      <w:proofErr w:type="spellEnd"/>
      <w:r>
        <w:rPr>
          <w:rFonts w:asciiTheme="minorHAnsi" w:hAnsiTheme="minorHAnsi"/>
          <w:sz w:val="20"/>
          <w:szCs w:val="20"/>
        </w:rPr>
        <w:t xml:space="preserve"> Software Systems Pvt Ltd</w:t>
      </w:r>
      <w:r w:rsidRPr="009C0E14">
        <w:rPr>
          <w:rFonts w:asciiTheme="minorHAnsi" w:hAnsiTheme="minorHAnsi"/>
          <w:sz w:val="20"/>
          <w:szCs w:val="20"/>
        </w:rPr>
        <w:t xml:space="preserve">, </w:t>
      </w:r>
      <w:r>
        <w:rPr>
          <w:rFonts w:asciiTheme="minorHAnsi" w:hAnsiTheme="minorHAnsi"/>
          <w:sz w:val="20"/>
          <w:szCs w:val="20"/>
        </w:rPr>
        <w:t xml:space="preserve">Hyderabad, Telangana, </w:t>
      </w:r>
      <w:r w:rsidRPr="009C0E14">
        <w:rPr>
          <w:rFonts w:asciiTheme="minorHAnsi" w:hAnsiTheme="minorHAnsi"/>
          <w:sz w:val="20"/>
          <w:szCs w:val="20"/>
        </w:rPr>
        <w:t>India</w:t>
      </w:r>
      <w:r>
        <w:rPr>
          <w:rFonts w:asciiTheme="minorHAnsi" w:hAnsiTheme="minorHAnsi"/>
          <w:sz w:val="20"/>
          <w:szCs w:val="20"/>
        </w:rPr>
        <w:t xml:space="preserve"> (Full-Time)</w:t>
      </w:r>
    </w:p>
    <w:p w14:paraId="46FC3D36" w14:textId="23F939F8" w:rsidR="0073248F" w:rsidRPr="009C0E14" w:rsidRDefault="0073248F" w:rsidP="0073248F">
      <w:pPr>
        <w:autoSpaceDE w:val="0"/>
        <w:autoSpaceDN w:val="0"/>
        <w:adjustRightInd w:val="0"/>
        <w:spacing w:line="264" w:lineRule="auto"/>
        <w:ind w:firstLine="270"/>
        <w:jc w:val="both"/>
        <w:rPr>
          <w:rFonts w:asciiTheme="minorHAnsi" w:hAnsiTheme="minorHAnsi"/>
          <w:sz w:val="20"/>
          <w:szCs w:val="20"/>
        </w:rPr>
      </w:pPr>
      <w:r w:rsidRPr="009C0E14">
        <w:rPr>
          <w:rFonts w:asciiTheme="minorHAnsi" w:hAnsiTheme="minorHAnsi"/>
          <w:b/>
          <w:sz w:val="20"/>
          <w:szCs w:val="20"/>
        </w:rPr>
        <w:t xml:space="preserve">Role: </w:t>
      </w:r>
      <w:r w:rsidRPr="009C0E14">
        <w:rPr>
          <w:rFonts w:asciiTheme="minorHAnsi" w:hAnsiTheme="minorHAnsi"/>
          <w:sz w:val="20"/>
          <w:szCs w:val="20"/>
        </w:rPr>
        <w:t>QA-Test Engineer</w:t>
      </w:r>
      <w:r w:rsidR="00582F41">
        <w:rPr>
          <w:rFonts w:asciiTheme="minorHAnsi" w:hAnsiTheme="minorHAnsi"/>
          <w:sz w:val="20"/>
          <w:szCs w:val="20"/>
        </w:rPr>
        <w:t xml:space="preserve"> </w:t>
      </w:r>
      <w:r w:rsidR="00682B3D">
        <w:rPr>
          <w:rFonts w:asciiTheme="minorHAnsi" w:hAnsiTheme="minorHAnsi"/>
          <w:sz w:val="20"/>
          <w:szCs w:val="20"/>
        </w:rPr>
        <w:t>Intern</w:t>
      </w:r>
    </w:p>
    <w:p w14:paraId="55C52CAA" w14:textId="1BE8FB98" w:rsidR="0073248F" w:rsidRPr="009C0E14" w:rsidRDefault="0073248F" w:rsidP="0073248F">
      <w:pPr>
        <w:autoSpaceDE w:val="0"/>
        <w:autoSpaceDN w:val="0"/>
        <w:adjustRightInd w:val="0"/>
        <w:spacing w:line="264" w:lineRule="auto"/>
        <w:ind w:firstLine="270"/>
        <w:jc w:val="both"/>
        <w:rPr>
          <w:rFonts w:asciiTheme="minorHAnsi" w:hAnsiTheme="minorHAnsi"/>
          <w:sz w:val="20"/>
          <w:szCs w:val="20"/>
        </w:rPr>
      </w:pPr>
      <w:r w:rsidRPr="009C0E14">
        <w:rPr>
          <w:rFonts w:asciiTheme="minorHAnsi" w:hAnsiTheme="minorHAnsi"/>
          <w:b/>
          <w:sz w:val="20"/>
          <w:szCs w:val="20"/>
        </w:rPr>
        <w:t xml:space="preserve">Duration: </w:t>
      </w:r>
      <w:r>
        <w:rPr>
          <w:rFonts w:asciiTheme="minorHAnsi" w:hAnsiTheme="minorHAnsi"/>
          <w:sz w:val="20"/>
          <w:szCs w:val="20"/>
        </w:rPr>
        <w:t>May</w:t>
      </w:r>
      <w:r w:rsidRPr="009C0E14">
        <w:rPr>
          <w:rFonts w:asciiTheme="minorHAnsi" w:hAnsiTheme="minorHAnsi"/>
          <w:sz w:val="20"/>
          <w:szCs w:val="20"/>
        </w:rPr>
        <w:t>’2011 – Mar’2012</w:t>
      </w:r>
    </w:p>
    <w:p w14:paraId="084F4CC1" w14:textId="77777777" w:rsidR="0073248F" w:rsidRPr="009C0E14" w:rsidRDefault="0073248F" w:rsidP="0073248F">
      <w:pPr>
        <w:autoSpaceDE w:val="0"/>
        <w:autoSpaceDN w:val="0"/>
        <w:adjustRightInd w:val="0"/>
        <w:spacing w:line="264" w:lineRule="auto"/>
        <w:ind w:firstLine="270"/>
        <w:jc w:val="both"/>
        <w:rPr>
          <w:rFonts w:asciiTheme="minorHAnsi" w:hAnsiTheme="minorHAnsi"/>
          <w:b/>
          <w:sz w:val="20"/>
          <w:szCs w:val="20"/>
        </w:rPr>
      </w:pPr>
    </w:p>
    <w:p w14:paraId="6540372B" w14:textId="77777777" w:rsidR="0073248F" w:rsidRPr="009C0E14" w:rsidRDefault="0073248F" w:rsidP="0073248F">
      <w:pPr>
        <w:spacing w:line="360" w:lineRule="auto"/>
        <w:jc w:val="both"/>
        <w:outlineLvl w:val="0"/>
        <w:rPr>
          <w:rFonts w:asciiTheme="minorHAnsi" w:hAnsiTheme="minorHAnsi"/>
          <w:sz w:val="20"/>
          <w:szCs w:val="20"/>
        </w:rPr>
      </w:pPr>
      <w:r w:rsidRPr="009C0E14">
        <w:rPr>
          <w:rFonts w:asciiTheme="minorHAnsi" w:hAnsiTheme="minorHAnsi"/>
          <w:b/>
          <w:sz w:val="20"/>
          <w:szCs w:val="20"/>
        </w:rPr>
        <w:t>Description:</w:t>
      </w:r>
    </w:p>
    <w:p w14:paraId="6B914928" w14:textId="0C61A9A0" w:rsidR="0073248F" w:rsidRPr="009C0E14" w:rsidRDefault="0073248F" w:rsidP="0073248F">
      <w:pPr>
        <w:pStyle w:val="NoSpacing"/>
        <w:ind w:firstLine="720"/>
        <w:rPr>
          <w:rFonts w:asciiTheme="minorHAnsi" w:hAnsiTheme="minorHAnsi"/>
          <w:color w:val="000000"/>
          <w:sz w:val="20"/>
          <w:szCs w:val="20"/>
        </w:rPr>
      </w:pPr>
      <w:r w:rsidRPr="009C0E14">
        <w:rPr>
          <w:rFonts w:asciiTheme="minorHAnsi" w:hAnsiTheme="minorHAnsi"/>
          <w:color w:val="000000"/>
          <w:sz w:val="20"/>
          <w:szCs w:val="20"/>
        </w:rPr>
        <w:t>Worked as a QA-Test Engineer</w:t>
      </w:r>
      <w:r w:rsidR="00682B3D">
        <w:rPr>
          <w:rFonts w:asciiTheme="minorHAnsi" w:hAnsiTheme="minorHAnsi"/>
          <w:color w:val="000000"/>
          <w:sz w:val="20"/>
          <w:szCs w:val="20"/>
        </w:rPr>
        <w:t xml:space="preserve"> Intern</w:t>
      </w:r>
      <w:r w:rsidRPr="009C0E14">
        <w:rPr>
          <w:rFonts w:asciiTheme="minorHAnsi" w:hAnsiTheme="minorHAnsi"/>
          <w:color w:val="000000"/>
          <w:sz w:val="20"/>
          <w:szCs w:val="20"/>
        </w:rPr>
        <w:t xml:space="preserve"> for India DRDL projects in regression testing team. The Testing team is responsible for doing manual testing and automation testing for different projects. They are </w:t>
      </w:r>
    </w:p>
    <w:p w14:paraId="3FB069E2" w14:textId="77777777" w:rsidR="0073248F" w:rsidRPr="009C0E14" w:rsidRDefault="0073248F" w:rsidP="0073248F">
      <w:pPr>
        <w:pStyle w:val="NoSpacing"/>
        <w:rPr>
          <w:rFonts w:asciiTheme="minorHAnsi" w:hAnsiTheme="minorHAnsi"/>
          <w:sz w:val="20"/>
          <w:szCs w:val="20"/>
        </w:rPr>
      </w:pPr>
      <w:r w:rsidRPr="009C0E14">
        <w:rPr>
          <w:rFonts w:asciiTheme="minorHAnsi" w:hAnsiTheme="minorHAnsi"/>
          <w:sz w:val="20"/>
          <w:szCs w:val="20"/>
        </w:rPr>
        <w:t>- Real Time Mission Software</w:t>
      </w:r>
    </w:p>
    <w:p w14:paraId="6DDAE1BC" w14:textId="77777777" w:rsidR="0073248F" w:rsidRDefault="0073248F" w:rsidP="0073248F">
      <w:pPr>
        <w:pStyle w:val="NoSpacing"/>
        <w:rPr>
          <w:rFonts w:asciiTheme="minorHAnsi" w:hAnsiTheme="minorHAnsi"/>
          <w:sz w:val="20"/>
          <w:szCs w:val="20"/>
        </w:rPr>
      </w:pPr>
      <w:r w:rsidRPr="009C0E14">
        <w:rPr>
          <w:rFonts w:asciiTheme="minorHAnsi" w:hAnsiTheme="minorHAnsi"/>
          <w:sz w:val="20"/>
          <w:szCs w:val="20"/>
        </w:rPr>
        <w:t>- RTEC-RCI-DRDL</w:t>
      </w:r>
    </w:p>
    <w:p w14:paraId="0112D2F3" w14:textId="77777777" w:rsidR="0073248F" w:rsidRPr="009C0E14" w:rsidRDefault="0073248F" w:rsidP="0073248F">
      <w:pPr>
        <w:pStyle w:val="NoSpacing"/>
        <w:rPr>
          <w:rFonts w:asciiTheme="minorHAnsi" w:hAnsiTheme="minorHAnsi"/>
          <w:sz w:val="20"/>
          <w:szCs w:val="20"/>
        </w:rPr>
      </w:pPr>
      <w:r>
        <w:rPr>
          <w:rFonts w:asciiTheme="minorHAnsi" w:hAnsiTheme="minorHAnsi"/>
          <w:sz w:val="20"/>
          <w:szCs w:val="20"/>
        </w:rPr>
        <w:t xml:space="preserve">- ITR-DRDO </w:t>
      </w:r>
    </w:p>
    <w:p w14:paraId="4A336C40" w14:textId="77777777" w:rsidR="0073248F" w:rsidRPr="009C0E14" w:rsidRDefault="0073248F" w:rsidP="0073248F">
      <w:pPr>
        <w:ind w:left="1440" w:hanging="1440"/>
        <w:rPr>
          <w:rFonts w:asciiTheme="minorHAnsi" w:hAnsiTheme="minorHAnsi"/>
          <w:sz w:val="20"/>
          <w:szCs w:val="20"/>
        </w:rPr>
      </w:pPr>
    </w:p>
    <w:p w14:paraId="31CCA107" w14:textId="77777777" w:rsidR="0073248F" w:rsidRPr="009C0E14" w:rsidRDefault="0073248F" w:rsidP="0073248F">
      <w:pPr>
        <w:autoSpaceDE w:val="0"/>
        <w:autoSpaceDN w:val="0"/>
        <w:adjustRightInd w:val="0"/>
        <w:spacing w:line="360" w:lineRule="auto"/>
        <w:jc w:val="both"/>
        <w:outlineLvl w:val="0"/>
        <w:rPr>
          <w:rFonts w:asciiTheme="minorHAnsi" w:hAnsiTheme="minorHAnsi"/>
          <w:b/>
          <w:sz w:val="20"/>
          <w:szCs w:val="20"/>
        </w:rPr>
      </w:pPr>
      <w:r w:rsidRPr="009C0E14">
        <w:rPr>
          <w:rFonts w:asciiTheme="minorHAnsi" w:hAnsiTheme="minorHAnsi"/>
          <w:b/>
          <w:sz w:val="20"/>
          <w:szCs w:val="20"/>
        </w:rPr>
        <w:t>Responsibilities:</w:t>
      </w:r>
    </w:p>
    <w:p w14:paraId="124A5D51" w14:textId="77777777" w:rsidR="0073248F" w:rsidRDefault="0073248F" w:rsidP="0073248F">
      <w:pPr>
        <w:pStyle w:val="NoSpacing"/>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I</w:t>
      </w:r>
      <w:r>
        <w:rPr>
          <w:rFonts w:asciiTheme="minorHAnsi" w:hAnsiTheme="minorHAnsi"/>
          <w:sz w:val="20"/>
          <w:szCs w:val="20"/>
        </w:rPr>
        <w:t>nvolved in designing and executing</w:t>
      </w:r>
      <w:r w:rsidRPr="009C0E14">
        <w:rPr>
          <w:rFonts w:asciiTheme="minorHAnsi" w:hAnsiTheme="minorHAnsi"/>
          <w:sz w:val="20"/>
          <w:szCs w:val="20"/>
        </w:rPr>
        <w:t xml:space="preserve"> Test plan and </w:t>
      </w:r>
      <w:r>
        <w:rPr>
          <w:rFonts w:asciiTheme="minorHAnsi" w:hAnsiTheme="minorHAnsi"/>
          <w:sz w:val="20"/>
          <w:szCs w:val="20"/>
        </w:rPr>
        <w:t>Test strategy.</w:t>
      </w:r>
    </w:p>
    <w:p w14:paraId="49EAA2C0" w14:textId="77777777" w:rsidR="0073248F"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 xml:space="preserve">Performed requirements verification, test plan </w:t>
      </w:r>
      <w:r>
        <w:rPr>
          <w:rFonts w:asciiTheme="minorHAnsi" w:hAnsiTheme="minorHAnsi"/>
          <w:sz w:val="20"/>
          <w:szCs w:val="20"/>
        </w:rPr>
        <w:t>and</w:t>
      </w:r>
      <w:r w:rsidRPr="009C0E14">
        <w:rPr>
          <w:rFonts w:asciiTheme="minorHAnsi" w:hAnsiTheme="minorHAnsi"/>
          <w:sz w:val="20"/>
          <w:szCs w:val="20"/>
        </w:rPr>
        <w:t xml:space="preserve"> test case wa</w:t>
      </w:r>
      <w:r>
        <w:rPr>
          <w:rFonts w:asciiTheme="minorHAnsi" w:hAnsiTheme="minorHAnsi"/>
          <w:sz w:val="20"/>
          <w:szCs w:val="20"/>
        </w:rPr>
        <w:t>lkthroughs, test case creation.</w:t>
      </w:r>
    </w:p>
    <w:p w14:paraId="49726DAD" w14:textId="77777777" w:rsidR="0073248F" w:rsidRPr="009C0E14" w:rsidRDefault="0073248F" w:rsidP="0073248F">
      <w:pPr>
        <w:numPr>
          <w:ilvl w:val="0"/>
          <w:numId w:val="13"/>
        </w:numPr>
        <w:autoSpaceDE w:val="0"/>
        <w:autoSpaceDN w:val="0"/>
        <w:adjustRightInd w:val="0"/>
        <w:spacing w:line="264" w:lineRule="auto"/>
        <w:jc w:val="both"/>
        <w:rPr>
          <w:rFonts w:asciiTheme="minorHAnsi" w:hAnsiTheme="minorHAnsi"/>
          <w:sz w:val="20"/>
          <w:szCs w:val="20"/>
        </w:rPr>
      </w:pPr>
      <w:r>
        <w:rPr>
          <w:rFonts w:asciiTheme="minorHAnsi" w:hAnsiTheme="minorHAnsi"/>
          <w:sz w:val="20"/>
          <w:szCs w:val="20"/>
        </w:rPr>
        <w:t xml:space="preserve">Performed </w:t>
      </w:r>
      <w:r w:rsidRPr="009C0E14">
        <w:rPr>
          <w:rFonts w:asciiTheme="minorHAnsi" w:hAnsiTheme="minorHAnsi"/>
          <w:sz w:val="20"/>
          <w:szCs w:val="20"/>
        </w:rPr>
        <w:t>regression testing, functio</w:t>
      </w:r>
      <w:r>
        <w:rPr>
          <w:rFonts w:asciiTheme="minorHAnsi" w:hAnsiTheme="minorHAnsi"/>
          <w:sz w:val="20"/>
          <w:szCs w:val="20"/>
        </w:rPr>
        <w:t>nal testing integration testing.</w:t>
      </w:r>
    </w:p>
    <w:p w14:paraId="45E65C17" w14:textId="77777777" w:rsidR="0073248F" w:rsidRPr="00075515" w:rsidRDefault="0073248F" w:rsidP="0073248F">
      <w:pPr>
        <w:pStyle w:val="NoSpacing"/>
        <w:numPr>
          <w:ilvl w:val="0"/>
          <w:numId w:val="13"/>
        </w:numPr>
        <w:autoSpaceDE w:val="0"/>
        <w:autoSpaceDN w:val="0"/>
        <w:adjustRightInd w:val="0"/>
        <w:spacing w:line="264" w:lineRule="auto"/>
        <w:jc w:val="both"/>
        <w:rPr>
          <w:rFonts w:asciiTheme="minorHAnsi" w:hAnsiTheme="minorHAnsi"/>
          <w:sz w:val="20"/>
          <w:szCs w:val="20"/>
        </w:rPr>
      </w:pPr>
      <w:r w:rsidRPr="00075515">
        <w:rPr>
          <w:rFonts w:asciiTheme="minorHAnsi" w:hAnsiTheme="minorHAnsi"/>
          <w:sz w:val="20"/>
          <w:szCs w:val="20"/>
        </w:rPr>
        <w:t xml:space="preserve"> Worked with development teams investigating and correcting software bugs and deficiencies based on the testing results.</w:t>
      </w:r>
    </w:p>
    <w:p w14:paraId="3167BAD1" w14:textId="77777777" w:rsidR="0073248F" w:rsidRPr="009C0E14" w:rsidRDefault="0073248F" w:rsidP="0073248F">
      <w:pPr>
        <w:pStyle w:val="NoSpacing"/>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Interacting with developers and team members to share the business knowledge Test Planning and bug tracking was done using Quality Center.</w:t>
      </w:r>
    </w:p>
    <w:p w14:paraId="7376C34F" w14:textId="77777777" w:rsidR="0073248F" w:rsidRPr="009C0E14" w:rsidRDefault="0073248F" w:rsidP="0073248F">
      <w:pPr>
        <w:pStyle w:val="NoSpacing"/>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Created Test Cases for the Functiona</w:t>
      </w:r>
      <w:r>
        <w:rPr>
          <w:rFonts w:asciiTheme="minorHAnsi" w:hAnsiTheme="minorHAnsi"/>
          <w:sz w:val="20"/>
          <w:szCs w:val="20"/>
        </w:rPr>
        <w:t>l, Integration, and End-to-End testing</w:t>
      </w:r>
      <w:r w:rsidRPr="009C0E14">
        <w:rPr>
          <w:rFonts w:asciiTheme="minorHAnsi" w:hAnsiTheme="minorHAnsi"/>
          <w:sz w:val="20"/>
          <w:szCs w:val="20"/>
        </w:rPr>
        <w:t xml:space="preserve"> of the application ensuring that it meets all required specifications.</w:t>
      </w:r>
    </w:p>
    <w:p w14:paraId="2E2F904E" w14:textId="77777777" w:rsidR="0073248F" w:rsidRPr="009C0E14" w:rsidRDefault="0073248F" w:rsidP="0073248F">
      <w:pPr>
        <w:pStyle w:val="NoSpacing"/>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Involved in preparing Test Data.</w:t>
      </w:r>
    </w:p>
    <w:p w14:paraId="71BFDBAC" w14:textId="77777777" w:rsidR="0073248F" w:rsidRPr="009C0E14" w:rsidRDefault="0073248F" w:rsidP="0073248F">
      <w:pPr>
        <w:pStyle w:val="NoSpacing"/>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Executing, maintaining</w:t>
      </w:r>
      <w:r>
        <w:rPr>
          <w:rFonts w:asciiTheme="minorHAnsi" w:hAnsiTheme="minorHAnsi"/>
          <w:sz w:val="20"/>
          <w:szCs w:val="20"/>
        </w:rPr>
        <w:t xml:space="preserve"> test cases and updating test cases w</w:t>
      </w:r>
      <w:r w:rsidRPr="009C0E14">
        <w:rPr>
          <w:rFonts w:asciiTheme="minorHAnsi" w:hAnsiTheme="minorHAnsi"/>
          <w:sz w:val="20"/>
          <w:szCs w:val="20"/>
        </w:rPr>
        <w:t>hen the business rules change.</w:t>
      </w:r>
    </w:p>
    <w:p w14:paraId="685B3F6E" w14:textId="77777777" w:rsidR="0073248F" w:rsidRPr="009C0E14" w:rsidRDefault="0073248F" w:rsidP="0073248F">
      <w:pPr>
        <w:pStyle w:val="NoSpacing"/>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sz w:val="20"/>
          <w:szCs w:val="20"/>
        </w:rPr>
        <w:t>Validated the data in the system &amp; the source files using SQL queries.</w:t>
      </w:r>
    </w:p>
    <w:p w14:paraId="0F9D592C" w14:textId="77777777" w:rsidR="0073248F" w:rsidRPr="009C0E14" w:rsidRDefault="0073248F" w:rsidP="0073248F">
      <w:pPr>
        <w:pStyle w:val="NoSpacing"/>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color w:val="000000" w:themeColor="text1"/>
          <w:sz w:val="20"/>
          <w:szCs w:val="20"/>
        </w:rPr>
        <w:t xml:space="preserve">Execution of Manual Test scripts and used </w:t>
      </w:r>
      <w:r w:rsidRPr="00075515">
        <w:rPr>
          <w:rFonts w:asciiTheme="minorHAnsi" w:hAnsiTheme="minorHAnsi"/>
          <w:b/>
          <w:color w:val="000000" w:themeColor="text1"/>
          <w:sz w:val="20"/>
          <w:szCs w:val="20"/>
        </w:rPr>
        <w:t>Quality Center</w:t>
      </w:r>
      <w:r w:rsidRPr="009C0E14">
        <w:rPr>
          <w:rFonts w:asciiTheme="minorHAnsi" w:hAnsiTheme="minorHAnsi"/>
          <w:color w:val="000000" w:themeColor="text1"/>
          <w:sz w:val="20"/>
          <w:szCs w:val="20"/>
        </w:rPr>
        <w:t xml:space="preserve"> as repository for requirement analysis, design test cases and track and log the defects.</w:t>
      </w:r>
    </w:p>
    <w:p w14:paraId="2272AA47" w14:textId="77777777" w:rsidR="0073248F" w:rsidRPr="009C0E14" w:rsidRDefault="0073248F" w:rsidP="0073248F">
      <w:pPr>
        <w:pStyle w:val="NoSpacing"/>
        <w:numPr>
          <w:ilvl w:val="0"/>
          <w:numId w:val="13"/>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color w:val="000000" w:themeColor="text1"/>
          <w:sz w:val="20"/>
          <w:szCs w:val="20"/>
        </w:rPr>
        <w:t>Developed and executed test cases and verified actual results with expected results.</w:t>
      </w:r>
    </w:p>
    <w:p w14:paraId="23FB2F99" w14:textId="77777777" w:rsidR="0073248F" w:rsidRPr="00DB55EE" w:rsidRDefault="0073248F" w:rsidP="0073248F">
      <w:pPr>
        <w:pStyle w:val="NoSpacing"/>
        <w:tabs>
          <w:tab w:val="left" w:pos="0"/>
        </w:tabs>
        <w:autoSpaceDE w:val="0"/>
        <w:autoSpaceDN w:val="0"/>
        <w:adjustRightInd w:val="0"/>
        <w:spacing w:line="264" w:lineRule="auto"/>
        <w:jc w:val="both"/>
        <w:rPr>
          <w:rFonts w:asciiTheme="minorHAnsi" w:hAnsiTheme="minorHAnsi"/>
          <w:b/>
          <w:color w:val="000000" w:themeColor="text1"/>
          <w:sz w:val="20"/>
          <w:szCs w:val="20"/>
        </w:rPr>
      </w:pPr>
    </w:p>
    <w:p w14:paraId="765DD732" w14:textId="77777777" w:rsidR="0073248F" w:rsidRPr="009C0E14" w:rsidRDefault="0073248F" w:rsidP="0073248F">
      <w:pPr>
        <w:pStyle w:val="NoSpacing"/>
        <w:tabs>
          <w:tab w:val="left" w:pos="0"/>
        </w:tabs>
        <w:autoSpaceDE w:val="0"/>
        <w:autoSpaceDN w:val="0"/>
        <w:adjustRightInd w:val="0"/>
        <w:spacing w:line="264" w:lineRule="auto"/>
        <w:jc w:val="both"/>
        <w:rPr>
          <w:rFonts w:asciiTheme="minorHAnsi" w:hAnsiTheme="minorHAnsi"/>
          <w:b/>
          <w:color w:val="000000" w:themeColor="text1"/>
          <w:sz w:val="20"/>
          <w:szCs w:val="20"/>
        </w:rPr>
      </w:pPr>
      <w:r w:rsidRPr="009C0E14">
        <w:rPr>
          <w:rFonts w:asciiTheme="minorHAnsi" w:hAnsiTheme="minorHAnsi"/>
          <w:b/>
          <w:color w:val="000000" w:themeColor="text1"/>
          <w:sz w:val="20"/>
          <w:szCs w:val="20"/>
        </w:rPr>
        <w:t>Environments:</w:t>
      </w:r>
    </w:p>
    <w:p w14:paraId="09159879" w14:textId="77777777" w:rsidR="0073248F" w:rsidRPr="009C0E14" w:rsidRDefault="0073248F" w:rsidP="0073248F">
      <w:pPr>
        <w:pStyle w:val="ListParagraph"/>
        <w:numPr>
          <w:ilvl w:val="0"/>
          <w:numId w:val="17"/>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b/>
          <w:sz w:val="20"/>
          <w:szCs w:val="20"/>
        </w:rPr>
        <w:t>Technologies</w:t>
      </w:r>
      <w:r w:rsidRPr="009C0E14">
        <w:rPr>
          <w:rFonts w:asciiTheme="minorHAnsi" w:hAnsiTheme="minorHAnsi"/>
          <w:sz w:val="20"/>
          <w:szCs w:val="20"/>
        </w:rPr>
        <w:t>: Windows XP</w:t>
      </w:r>
      <w:r>
        <w:rPr>
          <w:rFonts w:asciiTheme="minorHAnsi" w:hAnsiTheme="minorHAnsi"/>
          <w:sz w:val="20"/>
          <w:szCs w:val="20"/>
        </w:rPr>
        <w:t>/7/Vista Office 2003/2007/2010</w:t>
      </w:r>
    </w:p>
    <w:p w14:paraId="1C86FE73" w14:textId="77777777" w:rsidR="0073248F" w:rsidRDefault="0073248F" w:rsidP="0073248F">
      <w:pPr>
        <w:pStyle w:val="ListParagraph"/>
        <w:numPr>
          <w:ilvl w:val="0"/>
          <w:numId w:val="17"/>
        </w:numPr>
        <w:autoSpaceDE w:val="0"/>
        <w:autoSpaceDN w:val="0"/>
        <w:adjustRightInd w:val="0"/>
        <w:spacing w:line="264" w:lineRule="auto"/>
        <w:jc w:val="both"/>
        <w:rPr>
          <w:rFonts w:asciiTheme="minorHAnsi" w:hAnsiTheme="minorHAnsi"/>
          <w:sz w:val="20"/>
          <w:szCs w:val="20"/>
        </w:rPr>
      </w:pPr>
      <w:r w:rsidRPr="009C0E14">
        <w:rPr>
          <w:rFonts w:asciiTheme="minorHAnsi" w:hAnsiTheme="minorHAnsi"/>
          <w:b/>
          <w:sz w:val="20"/>
          <w:szCs w:val="20"/>
        </w:rPr>
        <w:t xml:space="preserve">Management Tool: </w:t>
      </w:r>
      <w:proofErr w:type="spellStart"/>
      <w:r>
        <w:rPr>
          <w:rFonts w:asciiTheme="minorHAnsi" w:hAnsiTheme="minorHAnsi"/>
          <w:sz w:val="20"/>
          <w:szCs w:val="20"/>
        </w:rPr>
        <w:t>Quality</w:t>
      </w:r>
      <w:r w:rsidRPr="007073D0">
        <w:rPr>
          <w:rFonts w:asciiTheme="minorHAnsi" w:hAnsiTheme="minorHAnsi"/>
          <w:color w:val="000000" w:themeColor="text1"/>
          <w:sz w:val="20"/>
          <w:szCs w:val="20"/>
        </w:rPr>
        <w:t>Center</w:t>
      </w:r>
      <w:proofErr w:type="spellEnd"/>
    </w:p>
    <w:p w14:paraId="2A3DA129" w14:textId="77777777" w:rsidR="0073248F" w:rsidRDefault="0073248F" w:rsidP="0073248F">
      <w:pPr>
        <w:tabs>
          <w:tab w:val="num" w:pos="720"/>
        </w:tabs>
        <w:spacing w:line="276" w:lineRule="auto"/>
        <w:rPr>
          <w:rFonts w:asciiTheme="minorHAnsi" w:hAnsiTheme="minorHAnsi"/>
          <w:sz w:val="20"/>
          <w:szCs w:val="20"/>
        </w:rPr>
      </w:pPr>
    </w:p>
    <w:bookmarkEnd w:id="1"/>
    <w:p w14:paraId="4013B07D" w14:textId="77777777" w:rsidR="00046FF7" w:rsidRPr="00046FF7" w:rsidRDefault="00046FF7" w:rsidP="00046FF7">
      <w:pPr>
        <w:widowControl w:val="0"/>
        <w:pBdr>
          <w:bottom w:val="threeDEmboss" w:sz="18" w:space="1" w:color="auto"/>
        </w:pBdr>
        <w:tabs>
          <w:tab w:val="left" w:pos="0"/>
        </w:tabs>
        <w:autoSpaceDE w:val="0"/>
        <w:autoSpaceDN w:val="0"/>
        <w:adjustRightInd w:val="0"/>
        <w:spacing w:line="264" w:lineRule="auto"/>
        <w:jc w:val="both"/>
        <w:outlineLvl w:val="0"/>
        <w:rPr>
          <w:rFonts w:asciiTheme="majorHAnsi" w:hAnsiTheme="majorHAnsi" w:cs="Arial"/>
          <w:b/>
          <w:bCs/>
          <w:smallCaps/>
          <w:sz w:val="22"/>
          <w:szCs w:val="22"/>
        </w:rPr>
      </w:pPr>
      <w:r w:rsidRPr="00046FF7">
        <w:rPr>
          <w:rFonts w:asciiTheme="majorHAnsi" w:hAnsiTheme="majorHAnsi" w:cs="Arial"/>
          <w:b/>
          <w:bCs/>
          <w:smallCaps/>
          <w:sz w:val="22"/>
          <w:szCs w:val="22"/>
        </w:rPr>
        <w:t>E</w:t>
      </w:r>
      <w:r>
        <w:rPr>
          <w:rFonts w:asciiTheme="majorHAnsi" w:hAnsiTheme="majorHAnsi" w:cs="Arial"/>
          <w:b/>
          <w:bCs/>
          <w:smallCaps/>
          <w:sz w:val="22"/>
          <w:szCs w:val="22"/>
        </w:rPr>
        <w:t>ducational Qualification</w:t>
      </w:r>
    </w:p>
    <w:p w14:paraId="4E6688B2" w14:textId="77777777" w:rsidR="00046FF7" w:rsidRPr="00046FF7" w:rsidRDefault="00046FF7" w:rsidP="00046FF7">
      <w:pPr>
        <w:spacing w:line="264" w:lineRule="auto"/>
        <w:ind w:firstLine="720"/>
        <w:jc w:val="both"/>
        <w:rPr>
          <w:rFonts w:asciiTheme="minorHAnsi" w:hAnsiTheme="minorHAnsi"/>
          <w:b/>
          <w:sz w:val="20"/>
          <w:szCs w:val="20"/>
        </w:rPr>
      </w:pPr>
    </w:p>
    <w:p w14:paraId="4E96F3F9" w14:textId="6B346C7C" w:rsidR="00B6636A" w:rsidRDefault="00B6636A" w:rsidP="00046FF7">
      <w:pPr>
        <w:spacing w:line="264" w:lineRule="auto"/>
        <w:ind w:firstLine="720"/>
        <w:jc w:val="both"/>
        <w:rPr>
          <w:rFonts w:asciiTheme="minorHAnsi" w:hAnsiTheme="minorHAnsi"/>
          <w:sz w:val="20"/>
          <w:szCs w:val="20"/>
        </w:rPr>
      </w:pPr>
      <w:r>
        <w:rPr>
          <w:rFonts w:asciiTheme="minorHAnsi" w:hAnsiTheme="minorHAnsi"/>
          <w:b/>
          <w:sz w:val="20"/>
          <w:szCs w:val="20"/>
        </w:rPr>
        <w:t xml:space="preserve">Master of Technology </w:t>
      </w:r>
      <w:r>
        <w:rPr>
          <w:rFonts w:asciiTheme="minorHAnsi" w:hAnsiTheme="minorHAnsi"/>
          <w:sz w:val="20"/>
          <w:szCs w:val="20"/>
        </w:rPr>
        <w:t>in Computer Science Engineering from JNTU-H</w:t>
      </w:r>
      <w:r w:rsidR="009D3716">
        <w:rPr>
          <w:rFonts w:asciiTheme="minorHAnsi" w:hAnsiTheme="minorHAnsi"/>
          <w:sz w:val="20"/>
          <w:szCs w:val="20"/>
        </w:rPr>
        <w:t xml:space="preserve"> in 2013</w:t>
      </w:r>
      <w:r>
        <w:rPr>
          <w:rFonts w:asciiTheme="minorHAnsi" w:hAnsiTheme="minorHAnsi"/>
          <w:sz w:val="20"/>
          <w:szCs w:val="20"/>
        </w:rPr>
        <w:t>, Telangana, India.</w:t>
      </w:r>
    </w:p>
    <w:p w14:paraId="101A7319" w14:textId="77777777" w:rsidR="00B6636A" w:rsidRPr="00B6636A" w:rsidRDefault="00B6636A" w:rsidP="00046FF7">
      <w:pPr>
        <w:spacing w:line="264" w:lineRule="auto"/>
        <w:ind w:firstLine="720"/>
        <w:jc w:val="both"/>
        <w:rPr>
          <w:rFonts w:asciiTheme="minorHAnsi" w:hAnsiTheme="minorHAnsi"/>
          <w:sz w:val="20"/>
          <w:szCs w:val="20"/>
        </w:rPr>
      </w:pPr>
    </w:p>
    <w:p w14:paraId="61BE3F2D" w14:textId="2D658801" w:rsidR="00046FF7" w:rsidRDefault="00046FF7" w:rsidP="00046FF7">
      <w:pPr>
        <w:spacing w:line="264" w:lineRule="auto"/>
        <w:ind w:firstLine="720"/>
        <w:jc w:val="both"/>
        <w:rPr>
          <w:rFonts w:asciiTheme="minorHAnsi" w:hAnsiTheme="minorHAnsi"/>
          <w:sz w:val="20"/>
          <w:szCs w:val="20"/>
        </w:rPr>
      </w:pPr>
      <w:r w:rsidRPr="00046FF7">
        <w:rPr>
          <w:rFonts w:asciiTheme="minorHAnsi" w:hAnsiTheme="minorHAnsi"/>
          <w:b/>
          <w:sz w:val="20"/>
          <w:szCs w:val="20"/>
        </w:rPr>
        <w:t>Bachelor of Technology</w:t>
      </w:r>
      <w:r w:rsidRPr="00046FF7">
        <w:rPr>
          <w:rFonts w:asciiTheme="minorHAnsi" w:hAnsiTheme="minorHAnsi"/>
          <w:sz w:val="20"/>
          <w:szCs w:val="20"/>
        </w:rPr>
        <w:t xml:space="preserve"> in </w:t>
      </w:r>
      <w:r w:rsidRPr="00046FF7">
        <w:rPr>
          <w:rFonts w:asciiTheme="minorHAnsi" w:hAnsiTheme="minorHAnsi"/>
          <w:b/>
          <w:sz w:val="20"/>
          <w:szCs w:val="20"/>
        </w:rPr>
        <w:t xml:space="preserve">Information Technology </w:t>
      </w:r>
      <w:r w:rsidRPr="00046FF7">
        <w:rPr>
          <w:rFonts w:asciiTheme="minorHAnsi" w:hAnsiTheme="minorHAnsi"/>
          <w:sz w:val="20"/>
          <w:szCs w:val="20"/>
        </w:rPr>
        <w:t>from JNTU-H</w:t>
      </w:r>
      <w:r w:rsidR="009D3716">
        <w:rPr>
          <w:rFonts w:asciiTheme="minorHAnsi" w:hAnsiTheme="minorHAnsi"/>
          <w:sz w:val="20"/>
          <w:szCs w:val="20"/>
        </w:rPr>
        <w:t xml:space="preserve"> in 2011</w:t>
      </w:r>
      <w:r w:rsidRPr="00046FF7">
        <w:rPr>
          <w:rFonts w:asciiTheme="minorHAnsi" w:hAnsiTheme="minorHAnsi"/>
          <w:sz w:val="20"/>
          <w:szCs w:val="20"/>
        </w:rPr>
        <w:t>, Telangana, India.</w:t>
      </w:r>
    </w:p>
    <w:p w14:paraId="5A8A8AEC" w14:textId="77777777" w:rsidR="00B6636A" w:rsidRPr="00046FF7" w:rsidRDefault="00B6636A" w:rsidP="00046FF7">
      <w:pPr>
        <w:spacing w:line="264" w:lineRule="auto"/>
        <w:ind w:firstLine="720"/>
        <w:jc w:val="both"/>
        <w:rPr>
          <w:rFonts w:asciiTheme="minorHAnsi" w:hAnsiTheme="minorHAnsi"/>
          <w:sz w:val="20"/>
          <w:szCs w:val="20"/>
        </w:rPr>
      </w:pPr>
    </w:p>
    <w:p w14:paraId="100056F4" w14:textId="77777777" w:rsidR="00046FF7" w:rsidRPr="00046FF7" w:rsidRDefault="00D66A21" w:rsidP="00046FF7">
      <w:pPr>
        <w:jc w:val="both"/>
        <w:rPr>
          <w:rFonts w:asciiTheme="minorHAnsi" w:hAnsiTheme="minorHAnsi"/>
          <w:sz w:val="20"/>
          <w:szCs w:val="20"/>
        </w:rPr>
      </w:pPr>
      <w:r>
        <w:rPr>
          <w:rFonts w:asciiTheme="minorHAnsi" w:hAnsiTheme="minorHAnsi"/>
          <w:sz w:val="20"/>
          <w:szCs w:val="20"/>
        </w:rPr>
        <w:t xml:space="preserve"> </w:t>
      </w:r>
    </w:p>
    <w:sectPr w:rsidR="00046FF7" w:rsidRPr="00046FF7" w:rsidSect="0011124A">
      <w:type w:val="continuous"/>
      <w:pgSz w:w="11909" w:h="16834" w:code="9"/>
      <w:pgMar w:top="720" w:right="720" w:bottom="720" w:left="720" w:header="720" w:footer="720" w:gutter="0"/>
      <w:pgBorders w:offsetFrom="page">
        <w:top w:val="threeDEmboss" w:sz="18" w:space="24" w:color="auto"/>
        <w:left w:val="threeDEmboss" w:sz="18" w:space="24" w:color="auto"/>
        <w:bottom w:val="threeDEngrave" w:sz="18" w:space="24" w:color="auto"/>
        <w:right w:val="threeDEngrave" w:sz="18"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3306F" w14:textId="77777777" w:rsidR="007B74D7" w:rsidRDefault="007B74D7" w:rsidP="0068251A">
      <w:r>
        <w:separator/>
      </w:r>
    </w:p>
  </w:endnote>
  <w:endnote w:type="continuationSeparator" w:id="0">
    <w:p w14:paraId="02632EDD" w14:textId="77777777" w:rsidR="007B74D7" w:rsidRDefault="007B74D7" w:rsidP="00682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60F4F" w14:textId="77777777" w:rsidR="007B74D7" w:rsidRDefault="007B74D7" w:rsidP="0068251A">
      <w:r>
        <w:separator/>
      </w:r>
    </w:p>
  </w:footnote>
  <w:footnote w:type="continuationSeparator" w:id="0">
    <w:p w14:paraId="7D3C6AA5" w14:textId="77777777" w:rsidR="007B74D7" w:rsidRDefault="007B74D7" w:rsidP="00682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14981_"/>
      </v:shape>
    </w:pict>
  </w:numPicBullet>
  <w:abstractNum w:abstractNumId="0" w15:restartNumberingAfterBreak="0">
    <w:nsid w:val="00000003"/>
    <w:multiLevelType w:val="singleLevel"/>
    <w:tmpl w:val="00000003"/>
    <w:name w:val="WW8Num10"/>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4"/>
    <w:multiLevelType w:val="singleLevel"/>
    <w:tmpl w:val="00000004"/>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5"/>
    <w:multiLevelType w:val="singleLevel"/>
    <w:tmpl w:val="00000005"/>
    <w:name w:val="WW8Num19"/>
    <w:lvl w:ilvl="0">
      <w:start w:val="1"/>
      <w:numFmt w:val="bullet"/>
      <w:lvlText w:val=""/>
      <w:lvlJc w:val="left"/>
      <w:pPr>
        <w:tabs>
          <w:tab w:val="num" w:pos="1080"/>
        </w:tabs>
        <w:ind w:left="1080" w:hanging="360"/>
      </w:pPr>
      <w:rPr>
        <w:rFonts w:ascii="Symbol" w:hAnsi="Symbol"/>
      </w:rPr>
    </w:lvl>
  </w:abstractNum>
  <w:abstractNum w:abstractNumId="3" w15:restartNumberingAfterBreak="0">
    <w:nsid w:val="00000008"/>
    <w:multiLevelType w:val="singleLevel"/>
    <w:tmpl w:val="00000008"/>
    <w:name w:val="WW8Num8"/>
    <w:lvl w:ilvl="0">
      <w:start w:val="1"/>
      <w:numFmt w:val="bullet"/>
      <w:lvlText w:val=""/>
      <w:lvlJc w:val="left"/>
      <w:pPr>
        <w:tabs>
          <w:tab w:val="num" w:pos="360"/>
        </w:tabs>
        <w:ind w:left="1080" w:hanging="360"/>
      </w:pPr>
      <w:rPr>
        <w:rFonts w:ascii="Symbol" w:hAnsi="Symbol" w:cs="Symbol"/>
        <w:color w:val="000000"/>
      </w:rPr>
    </w:lvl>
  </w:abstractNum>
  <w:abstractNum w:abstractNumId="4" w15:restartNumberingAfterBreak="0">
    <w:nsid w:val="0D9951E6"/>
    <w:multiLevelType w:val="multilevel"/>
    <w:tmpl w:val="3484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20ABE"/>
    <w:multiLevelType w:val="hybridMultilevel"/>
    <w:tmpl w:val="8B92E91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2250" w:hanging="360"/>
      </w:pPr>
      <w:rPr>
        <w:rFonts w:ascii="Courier New" w:hAnsi="Courier New" w:cs="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Symbol"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Symbol"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299A2888"/>
    <w:multiLevelType w:val="hybridMultilevel"/>
    <w:tmpl w:val="471C48DA"/>
    <w:lvl w:ilvl="0" w:tplc="E134076E">
      <w:numFmt w:val="bullet"/>
      <w:lvlText w:val=""/>
      <w:lvlPicBulletId w:val="0"/>
      <w:lvlJc w:val="left"/>
      <w:pPr>
        <w:ind w:left="786" w:hanging="360"/>
      </w:pPr>
      <w:rPr>
        <w:rFonts w:ascii="Symbol" w:hAnsi="Symbol" w:cs="Wingdings" w:hint="default"/>
        <w:color w:val="auto"/>
        <w:sz w:val="16"/>
        <w:szCs w:val="16"/>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32FB73E6"/>
    <w:multiLevelType w:val="hybridMultilevel"/>
    <w:tmpl w:val="2C2E4236"/>
    <w:lvl w:ilvl="0" w:tplc="E134076E">
      <w:numFmt w:val="bullet"/>
      <w:lvlText w:val=""/>
      <w:lvlPicBulletId w:val="0"/>
      <w:lvlJc w:val="left"/>
      <w:pPr>
        <w:ind w:left="990" w:hanging="360"/>
      </w:pPr>
      <w:rPr>
        <w:rFonts w:ascii="Symbol" w:hAnsi="Symbol" w:cs="Wingdings" w:hint="default"/>
        <w:color w:val="auto"/>
        <w:sz w:val="16"/>
        <w:szCs w:val="16"/>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36691DFF"/>
    <w:multiLevelType w:val="hybridMultilevel"/>
    <w:tmpl w:val="E6BA0226"/>
    <w:lvl w:ilvl="0" w:tplc="E134076E">
      <w:numFmt w:val="bullet"/>
      <w:lvlText w:val=""/>
      <w:lvlPicBulletId w:val="0"/>
      <w:lvlJc w:val="left"/>
      <w:pPr>
        <w:ind w:left="786" w:hanging="360"/>
      </w:pPr>
      <w:rPr>
        <w:rFonts w:ascii="Symbol" w:hAnsi="Symbol" w:cs="Wingdings" w:hint="default"/>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805C70"/>
    <w:multiLevelType w:val="hybridMultilevel"/>
    <w:tmpl w:val="E17005A0"/>
    <w:lvl w:ilvl="0" w:tplc="E134076E">
      <w:numFmt w:val="bullet"/>
      <w:lvlText w:val=""/>
      <w:lvlPicBulletId w:val="0"/>
      <w:lvlJc w:val="left"/>
      <w:pPr>
        <w:ind w:left="786" w:hanging="360"/>
      </w:pPr>
      <w:rPr>
        <w:rFonts w:ascii="Symbol" w:hAnsi="Symbol" w:cs="Wingdings" w:hint="default"/>
        <w:color w:val="auto"/>
        <w:sz w:val="16"/>
        <w:szCs w:val="16"/>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0" w15:restartNumberingAfterBreak="0">
    <w:nsid w:val="395940D2"/>
    <w:multiLevelType w:val="hybridMultilevel"/>
    <w:tmpl w:val="EDBCE332"/>
    <w:lvl w:ilvl="0" w:tplc="E134076E">
      <w:numFmt w:val="bullet"/>
      <w:lvlText w:val=""/>
      <w:lvlPicBulletId w:val="0"/>
      <w:lvlJc w:val="left"/>
      <w:pPr>
        <w:ind w:left="990" w:hanging="360"/>
      </w:pPr>
      <w:rPr>
        <w:rFonts w:ascii="Symbol" w:hAnsi="Symbol" w:cs="Wingdings" w:hint="default"/>
        <w:color w:val="auto"/>
        <w:sz w:val="16"/>
        <w:szCs w:val="16"/>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51C65519"/>
    <w:multiLevelType w:val="hybridMultilevel"/>
    <w:tmpl w:val="B4F4917C"/>
    <w:lvl w:ilvl="0" w:tplc="E134076E">
      <w:numFmt w:val="bullet"/>
      <w:lvlText w:val=""/>
      <w:lvlPicBulletId w:val="0"/>
      <w:lvlJc w:val="left"/>
      <w:pPr>
        <w:ind w:left="720" w:hanging="360"/>
      </w:pPr>
      <w:rPr>
        <w:rFonts w:ascii="Symbol" w:hAnsi="Symbol" w:cs="Wingdings" w:hint="default"/>
        <w:color w:val="auto"/>
        <w:sz w:val="16"/>
        <w:szCs w:val="16"/>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0B48C5"/>
    <w:multiLevelType w:val="hybridMultilevel"/>
    <w:tmpl w:val="F062A71A"/>
    <w:lvl w:ilvl="0" w:tplc="E134076E">
      <w:numFmt w:val="bullet"/>
      <w:lvlText w:val=""/>
      <w:lvlPicBulletId w:val="0"/>
      <w:lvlJc w:val="left"/>
      <w:pPr>
        <w:ind w:left="990" w:hanging="360"/>
      </w:pPr>
      <w:rPr>
        <w:rFonts w:ascii="Symbol" w:hAnsi="Symbol" w:cs="Wingdings" w:hint="default"/>
        <w:color w:val="auto"/>
        <w:sz w:val="16"/>
        <w:szCs w:val="16"/>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5DE311E3"/>
    <w:multiLevelType w:val="hybridMultilevel"/>
    <w:tmpl w:val="1382D606"/>
    <w:lvl w:ilvl="0" w:tplc="04090001">
      <w:start w:val="1"/>
      <w:numFmt w:val="bullet"/>
      <w:lvlText w:val=""/>
      <w:lvlJc w:val="left"/>
      <w:pPr>
        <w:ind w:left="720" w:hanging="360"/>
      </w:pPr>
      <w:rPr>
        <w:rFonts w:ascii="Symbol" w:hAnsi="Symbol" w:hint="default"/>
      </w:rPr>
    </w:lvl>
    <w:lvl w:ilvl="1" w:tplc="BDC26206">
      <w:numFmt w:val="bullet"/>
      <w:lvlText w:val="•"/>
      <w:lvlJc w:val="left"/>
      <w:pPr>
        <w:ind w:left="1440" w:hanging="360"/>
      </w:pPr>
      <w:rPr>
        <w:rFonts w:ascii="Tahoma" w:eastAsia="Times New Roman"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B668B6"/>
    <w:multiLevelType w:val="hybridMultilevel"/>
    <w:tmpl w:val="B95EDAF6"/>
    <w:lvl w:ilvl="0" w:tplc="E134076E">
      <w:numFmt w:val="bullet"/>
      <w:lvlText w:val=""/>
      <w:lvlPicBulletId w:val="0"/>
      <w:lvlJc w:val="left"/>
      <w:pPr>
        <w:ind w:left="990" w:hanging="360"/>
      </w:pPr>
      <w:rPr>
        <w:rFonts w:ascii="Symbol" w:hAnsi="Symbol" w:cs="Wingdings" w:hint="default"/>
        <w:color w:val="auto"/>
        <w:sz w:val="16"/>
        <w:szCs w:val="16"/>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68AF5528"/>
    <w:multiLevelType w:val="hybridMultilevel"/>
    <w:tmpl w:val="60AC0046"/>
    <w:lvl w:ilvl="0" w:tplc="E134076E">
      <w:numFmt w:val="bullet"/>
      <w:lvlText w:val=""/>
      <w:lvlPicBulletId w:val="0"/>
      <w:lvlJc w:val="left"/>
      <w:pPr>
        <w:ind w:left="786" w:hanging="360"/>
      </w:pPr>
      <w:rPr>
        <w:rFonts w:ascii="Symbol" w:hAnsi="Symbol" w:cs="Wingdings" w:hint="default"/>
        <w:color w:val="auto"/>
        <w:sz w:val="16"/>
        <w:szCs w:val="16"/>
      </w:rPr>
    </w:lvl>
    <w:lvl w:ilvl="1" w:tplc="04090003">
      <w:start w:val="1"/>
      <w:numFmt w:val="bullet"/>
      <w:lvlText w:val="o"/>
      <w:lvlJc w:val="left"/>
      <w:pPr>
        <w:ind w:left="2250" w:hanging="360"/>
      </w:pPr>
      <w:rPr>
        <w:rFonts w:ascii="Courier New" w:hAnsi="Courier New" w:cs="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Symbol"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Symbol"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6D546DF2"/>
    <w:multiLevelType w:val="hybridMultilevel"/>
    <w:tmpl w:val="48A2FD62"/>
    <w:lvl w:ilvl="0" w:tplc="E134076E">
      <w:numFmt w:val="bullet"/>
      <w:lvlText w:val=""/>
      <w:lvlPicBulletId w:val="0"/>
      <w:lvlJc w:val="left"/>
      <w:pPr>
        <w:tabs>
          <w:tab w:val="num" w:pos="0"/>
        </w:tabs>
        <w:ind w:left="720" w:hanging="360"/>
      </w:pPr>
      <w:rPr>
        <w:rFonts w:ascii="Symbol" w:hAnsi="Symbol" w:cs="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143466"/>
    <w:multiLevelType w:val="multilevel"/>
    <w:tmpl w:val="BA3E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C006D2"/>
    <w:multiLevelType w:val="hybridMultilevel"/>
    <w:tmpl w:val="D7349F44"/>
    <w:lvl w:ilvl="0" w:tplc="E134076E">
      <w:numFmt w:val="bullet"/>
      <w:lvlText w:val=""/>
      <w:lvlPicBulletId w:val="0"/>
      <w:lvlJc w:val="left"/>
      <w:pPr>
        <w:ind w:left="786" w:hanging="360"/>
      </w:pPr>
      <w:rPr>
        <w:rFonts w:ascii="Symbol" w:hAnsi="Symbol" w:cs="Wingdings" w:hint="default"/>
        <w:color w:val="auto"/>
        <w:sz w:val="16"/>
        <w:szCs w:val="16"/>
      </w:rPr>
    </w:lvl>
    <w:lvl w:ilvl="1" w:tplc="04090003" w:tentative="1">
      <w:start w:val="1"/>
      <w:numFmt w:val="bullet"/>
      <w:lvlText w:val="o"/>
      <w:lvlJc w:val="left"/>
      <w:pPr>
        <w:ind w:left="1506" w:hanging="360"/>
      </w:pPr>
      <w:rPr>
        <w:rFonts w:ascii="Courier New" w:hAnsi="Courier New" w:cs="Symbol"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Symbol"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Symbol"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77A96413"/>
    <w:multiLevelType w:val="hybridMultilevel"/>
    <w:tmpl w:val="FC2E3D76"/>
    <w:lvl w:ilvl="0" w:tplc="E134076E">
      <w:numFmt w:val="bullet"/>
      <w:lvlText w:val=""/>
      <w:lvlPicBulletId w:val="0"/>
      <w:lvlJc w:val="left"/>
      <w:pPr>
        <w:tabs>
          <w:tab w:val="num" w:pos="0"/>
        </w:tabs>
        <w:ind w:left="720" w:hanging="360"/>
      </w:pPr>
      <w:rPr>
        <w:rFonts w:ascii="Symbol" w:hAnsi="Symbol" w:cs="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D66F0F"/>
    <w:multiLevelType w:val="hybridMultilevel"/>
    <w:tmpl w:val="E2DE0A1C"/>
    <w:lvl w:ilvl="0" w:tplc="E134076E">
      <w:numFmt w:val="bullet"/>
      <w:lvlText w:val=""/>
      <w:lvlPicBulletId w:val="0"/>
      <w:lvlJc w:val="left"/>
      <w:pPr>
        <w:ind w:left="786" w:hanging="360"/>
      </w:pPr>
      <w:rPr>
        <w:rFonts w:ascii="Symbol" w:hAnsi="Symbol" w:cs="Wingdings" w:hint="default"/>
        <w:color w:val="auto"/>
        <w:sz w:val="16"/>
        <w:szCs w:val="16"/>
      </w:rPr>
    </w:lvl>
    <w:lvl w:ilvl="1" w:tplc="04090003" w:tentative="1">
      <w:start w:val="1"/>
      <w:numFmt w:val="bullet"/>
      <w:lvlText w:val="o"/>
      <w:lvlJc w:val="left"/>
      <w:pPr>
        <w:ind w:left="1299" w:hanging="360"/>
      </w:pPr>
      <w:rPr>
        <w:rFonts w:ascii="Courier New" w:hAnsi="Courier New" w:cs="Courier New" w:hint="default"/>
      </w:rPr>
    </w:lvl>
    <w:lvl w:ilvl="2" w:tplc="04090005" w:tentative="1">
      <w:start w:val="1"/>
      <w:numFmt w:val="bullet"/>
      <w:lvlText w:val=""/>
      <w:lvlJc w:val="left"/>
      <w:pPr>
        <w:ind w:left="2019" w:hanging="360"/>
      </w:pPr>
      <w:rPr>
        <w:rFonts w:ascii="Wingdings" w:hAnsi="Wingdings" w:hint="default"/>
      </w:rPr>
    </w:lvl>
    <w:lvl w:ilvl="3" w:tplc="04090001" w:tentative="1">
      <w:start w:val="1"/>
      <w:numFmt w:val="bullet"/>
      <w:lvlText w:val=""/>
      <w:lvlJc w:val="left"/>
      <w:pPr>
        <w:ind w:left="2739" w:hanging="360"/>
      </w:pPr>
      <w:rPr>
        <w:rFonts w:ascii="Symbol" w:hAnsi="Symbol" w:hint="default"/>
      </w:rPr>
    </w:lvl>
    <w:lvl w:ilvl="4" w:tplc="04090003" w:tentative="1">
      <w:start w:val="1"/>
      <w:numFmt w:val="bullet"/>
      <w:lvlText w:val="o"/>
      <w:lvlJc w:val="left"/>
      <w:pPr>
        <w:ind w:left="3459" w:hanging="360"/>
      </w:pPr>
      <w:rPr>
        <w:rFonts w:ascii="Courier New" w:hAnsi="Courier New" w:cs="Courier New" w:hint="default"/>
      </w:rPr>
    </w:lvl>
    <w:lvl w:ilvl="5" w:tplc="04090005" w:tentative="1">
      <w:start w:val="1"/>
      <w:numFmt w:val="bullet"/>
      <w:lvlText w:val=""/>
      <w:lvlJc w:val="left"/>
      <w:pPr>
        <w:ind w:left="4179" w:hanging="360"/>
      </w:pPr>
      <w:rPr>
        <w:rFonts w:ascii="Wingdings" w:hAnsi="Wingdings" w:hint="default"/>
      </w:rPr>
    </w:lvl>
    <w:lvl w:ilvl="6" w:tplc="04090001" w:tentative="1">
      <w:start w:val="1"/>
      <w:numFmt w:val="bullet"/>
      <w:lvlText w:val=""/>
      <w:lvlJc w:val="left"/>
      <w:pPr>
        <w:ind w:left="4899" w:hanging="360"/>
      </w:pPr>
      <w:rPr>
        <w:rFonts w:ascii="Symbol" w:hAnsi="Symbol" w:hint="default"/>
      </w:rPr>
    </w:lvl>
    <w:lvl w:ilvl="7" w:tplc="04090003" w:tentative="1">
      <w:start w:val="1"/>
      <w:numFmt w:val="bullet"/>
      <w:lvlText w:val="o"/>
      <w:lvlJc w:val="left"/>
      <w:pPr>
        <w:ind w:left="5619" w:hanging="360"/>
      </w:pPr>
      <w:rPr>
        <w:rFonts w:ascii="Courier New" w:hAnsi="Courier New" w:cs="Courier New" w:hint="default"/>
      </w:rPr>
    </w:lvl>
    <w:lvl w:ilvl="8" w:tplc="04090005" w:tentative="1">
      <w:start w:val="1"/>
      <w:numFmt w:val="bullet"/>
      <w:lvlText w:val=""/>
      <w:lvlJc w:val="left"/>
      <w:pPr>
        <w:ind w:left="6339" w:hanging="360"/>
      </w:pPr>
      <w:rPr>
        <w:rFonts w:ascii="Wingdings" w:hAnsi="Wingdings" w:hint="default"/>
      </w:rPr>
    </w:lvl>
  </w:abstractNum>
  <w:num w:numId="1" w16cid:durableId="1953128477">
    <w:abstractNumId w:val="16"/>
  </w:num>
  <w:num w:numId="2" w16cid:durableId="1092237847">
    <w:abstractNumId w:val="11"/>
  </w:num>
  <w:num w:numId="3" w16cid:durableId="936983851">
    <w:abstractNumId w:val="18"/>
  </w:num>
  <w:num w:numId="4" w16cid:durableId="2117747896">
    <w:abstractNumId w:val="15"/>
  </w:num>
  <w:num w:numId="5" w16cid:durableId="652029514">
    <w:abstractNumId w:val="8"/>
  </w:num>
  <w:num w:numId="6" w16cid:durableId="881869249">
    <w:abstractNumId w:val="20"/>
  </w:num>
  <w:num w:numId="7" w16cid:durableId="1420174009">
    <w:abstractNumId w:val="6"/>
  </w:num>
  <w:num w:numId="8" w16cid:durableId="276373482">
    <w:abstractNumId w:val="5"/>
  </w:num>
  <w:num w:numId="9" w16cid:durableId="1671131687">
    <w:abstractNumId w:val="9"/>
  </w:num>
  <w:num w:numId="10" w16cid:durableId="1422527651">
    <w:abstractNumId w:val="4"/>
  </w:num>
  <w:num w:numId="11" w16cid:durableId="1344357151">
    <w:abstractNumId w:val="17"/>
  </w:num>
  <w:num w:numId="12" w16cid:durableId="507720020">
    <w:abstractNumId w:val="13"/>
  </w:num>
  <w:num w:numId="13" w16cid:durableId="380518396">
    <w:abstractNumId w:val="19"/>
  </w:num>
  <w:num w:numId="14" w16cid:durableId="1865441380">
    <w:abstractNumId w:val="7"/>
  </w:num>
  <w:num w:numId="15" w16cid:durableId="1274900507">
    <w:abstractNumId w:val="12"/>
  </w:num>
  <w:num w:numId="16" w16cid:durableId="1658730160">
    <w:abstractNumId w:val="10"/>
  </w:num>
  <w:num w:numId="17" w16cid:durableId="488521069">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8E0"/>
    <w:rsid w:val="000000B0"/>
    <w:rsid w:val="00003056"/>
    <w:rsid w:val="00006AD8"/>
    <w:rsid w:val="0001470C"/>
    <w:rsid w:val="00032930"/>
    <w:rsid w:val="00034AB5"/>
    <w:rsid w:val="00034FBD"/>
    <w:rsid w:val="00046FF7"/>
    <w:rsid w:val="00050ED8"/>
    <w:rsid w:val="0005165B"/>
    <w:rsid w:val="00053100"/>
    <w:rsid w:val="00053B57"/>
    <w:rsid w:val="00055CD3"/>
    <w:rsid w:val="00064223"/>
    <w:rsid w:val="00071EBF"/>
    <w:rsid w:val="00075515"/>
    <w:rsid w:val="00080339"/>
    <w:rsid w:val="0008091B"/>
    <w:rsid w:val="00090427"/>
    <w:rsid w:val="0009412A"/>
    <w:rsid w:val="00094919"/>
    <w:rsid w:val="000966ED"/>
    <w:rsid w:val="000A5967"/>
    <w:rsid w:val="000A7D1F"/>
    <w:rsid w:val="000B7E02"/>
    <w:rsid w:val="000C0033"/>
    <w:rsid w:val="000C7494"/>
    <w:rsid w:val="000D0F2D"/>
    <w:rsid w:val="000D18E5"/>
    <w:rsid w:val="000E273F"/>
    <w:rsid w:val="000E3D64"/>
    <w:rsid w:val="000E6017"/>
    <w:rsid w:val="000F0B73"/>
    <w:rsid w:val="000F33E5"/>
    <w:rsid w:val="000F7005"/>
    <w:rsid w:val="00104E00"/>
    <w:rsid w:val="00106794"/>
    <w:rsid w:val="0011124A"/>
    <w:rsid w:val="0011197A"/>
    <w:rsid w:val="001208DE"/>
    <w:rsid w:val="0012223A"/>
    <w:rsid w:val="00124CF5"/>
    <w:rsid w:val="001314FB"/>
    <w:rsid w:val="00131621"/>
    <w:rsid w:val="00137FD1"/>
    <w:rsid w:val="001423C8"/>
    <w:rsid w:val="001474B7"/>
    <w:rsid w:val="00147786"/>
    <w:rsid w:val="00162C26"/>
    <w:rsid w:val="00163EB4"/>
    <w:rsid w:val="00166F57"/>
    <w:rsid w:val="001701F2"/>
    <w:rsid w:val="00171012"/>
    <w:rsid w:val="001739D1"/>
    <w:rsid w:val="001767C4"/>
    <w:rsid w:val="001810F4"/>
    <w:rsid w:val="00181571"/>
    <w:rsid w:val="00187ED6"/>
    <w:rsid w:val="001905CF"/>
    <w:rsid w:val="00191693"/>
    <w:rsid w:val="00192ED5"/>
    <w:rsid w:val="001931D3"/>
    <w:rsid w:val="00196F33"/>
    <w:rsid w:val="00197A9E"/>
    <w:rsid w:val="001A3E2D"/>
    <w:rsid w:val="001A5CCA"/>
    <w:rsid w:val="001B5012"/>
    <w:rsid w:val="001B6340"/>
    <w:rsid w:val="001C44B0"/>
    <w:rsid w:val="001D1E57"/>
    <w:rsid w:val="001D2C1F"/>
    <w:rsid w:val="001D5969"/>
    <w:rsid w:val="001D5979"/>
    <w:rsid w:val="001E2BD8"/>
    <w:rsid w:val="001F16B7"/>
    <w:rsid w:val="001F41C8"/>
    <w:rsid w:val="001F5082"/>
    <w:rsid w:val="00202F6E"/>
    <w:rsid w:val="00212145"/>
    <w:rsid w:val="00214EFA"/>
    <w:rsid w:val="0022071B"/>
    <w:rsid w:val="00225018"/>
    <w:rsid w:val="0022652F"/>
    <w:rsid w:val="00232406"/>
    <w:rsid w:val="00232D32"/>
    <w:rsid w:val="00233F34"/>
    <w:rsid w:val="00241329"/>
    <w:rsid w:val="00250285"/>
    <w:rsid w:val="00254DA3"/>
    <w:rsid w:val="00265B8D"/>
    <w:rsid w:val="002670B5"/>
    <w:rsid w:val="00273A1E"/>
    <w:rsid w:val="00276259"/>
    <w:rsid w:val="00280186"/>
    <w:rsid w:val="00286DC8"/>
    <w:rsid w:val="002938BD"/>
    <w:rsid w:val="00294EDE"/>
    <w:rsid w:val="00297809"/>
    <w:rsid w:val="002A0737"/>
    <w:rsid w:val="002A1E6B"/>
    <w:rsid w:val="002A2273"/>
    <w:rsid w:val="002A5D7F"/>
    <w:rsid w:val="002B044F"/>
    <w:rsid w:val="002B173A"/>
    <w:rsid w:val="002B2851"/>
    <w:rsid w:val="002B7436"/>
    <w:rsid w:val="002D2892"/>
    <w:rsid w:val="002D2C73"/>
    <w:rsid w:val="002E6234"/>
    <w:rsid w:val="002E7545"/>
    <w:rsid w:val="002F2AF5"/>
    <w:rsid w:val="002F2BEA"/>
    <w:rsid w:val="002F52ED"/>
    <w:rsid w:val="00307153"/>
    <w:rsid w:val="0030763D"/>
    <w:rsid w:val="0031114A"/>
    <w:rsid w:val="0031642E"/>
    <w:rsid w:val="00321575"/>
    <w:rsid w:val="00327F4D"/>
    <w:rsid w:val="00330632"/>
    <w:rsid w:val="00331BA8"/>
    <w:rsid w:val="003376F4"/>
    <w:rsid w:val="0034258D"/>
    <w:rsid w:val="0034695E"/>
    <w:rsid w:val="00360E7E"/>
    <w:rsid w:val="00370FED"/>
    <w:rsid w:val="00372EFA"/>
    <w:rsid w:val="00375E0B"/>
    <w:rsid w:val="003A05AC"/>
    <w:rsid w:val="003A2D39"/>
    <w:rsid w:val="003B345C"/>
    <w:rsid w:val="003B3CFB"/>
    <w:rsid w:val="003B5148"/>
    <w:rsid w:val="003C268E"/>
    <w:rsid w:val="003C3BA0"/>
    <w:rsid w:val="003C775B"/>
    <w:rsid w:val="003E7DE4"/>
    <w:rsid w:val="003F5605"/>
    <w:rsid w:val="004010F5"/>
    <w:rsid w:val="00401333"/>
    <w:rsid w:val="004045B7"/>
    <w:rsid w:val="004068E0"/>
    <w:rsid w:val="0041204E"/>
    <w:rsid w:val="004131FF"/>
    <w:rsid w:val="00414FBC"/>
    <w:rsid w:val="00417BD1"/>
    <w:rsid w:val="00426777"/>
    <w:rsid w:val="004349EE"/>
    <w:rsid w:val="004418A3"/>
    <w:rsid w:val="00441D04"/>
    <w:rsid w:val="0044292D"/>
    <w:rsid w:val="00444517"/>
    <w:rsid w:val="004553EF"/>
    <w:rsid w:val="004576EC"/>
    <w:rsid w:val="00457C3B"/>
    <w:rsid w:val="00470913"/>
    <w:rsid w:val="00473F09"/>
    <w:rsid w:val="00474FB1"/>
    <w:rsid w:val="00474FD7"/>
    <w:rsid w:val="00486B40"/>
    <w:rsid w:val="00491A09"/>
    <w:rsid w:val="00491DAE"/>
    <w:rsid w:val="004B04D4"/>
    <w:rsid w:val="004B3D4A"/>
    <w:rsid w:val="004C4194"/>
    <w:rsid w:val="004C7518"/>
    <w:rsid w:val="004C7765"/>
    <w:rsid w:val="004D069A"/>
    <w:rsid w:val="004D2A9A"/>
    <w:rsid w:val="004D74CB"/>
    <w:rsid w:val="004E1FF2"/>
    <w:rsid w:val="004E27FA"/>
    <w:rsid w:val="004E384C"/>
    <w:rsid w:val="004F1BB9"/>
    <w:rsid w:val="004F2274"/>
    <w:rsid w:val="004F2697"/>
    <w:rsid w:val="004F33E4"/>
    <w:rsid w:val="00503BE8"/>
    <w:rsid w:val="00503CD9"/>
    <w:rsid w:val="00503DD1"/>
    <w:rsid w:val="005049CA"/>
    <w:rsid w:val="00510BD5"/>
    <w:rsid w:val="00512C88"/>
    <w:rsid w:val="00514702"/>
    <w:rsid w:val="00524996"/>
    <w:rsid w:val="00526001"/>
    <w:rsid w:val="00526937"/>
    <w:rsid w:val="00546D52"/>
    <w:rsid w:val="0055453C"/>
    <w:rsid w:val="0055493A"/>
    <w:rsid w:val="00554D5C"/>
    <w:rsid w:val="005706E7"/>
    <w:rsid w:val="00571FE3"/>
    <w:rsid w:val="005732B5"/>
    <w:rsid w:val="005749AD"/>
    <w:rsid w:val="00582F41"/>
    <w:rsid w:val="00585658"/>
    <w:rsid w:val="00593A15"/>
    <w:rsid w:val="00596682"/>
    <w:rsid w:val="00596A16"/>
    <w:rsid w:val="005A373D"/>
    <w:rsid w:val="005A5894"/>
    <w:rsid w:val="005B1020"/>
    <w:rsid w:val="005C0274"/>
    <w:rsid w:val="005C0B9F"/>
    <w:rsid w:val="005C0D08"/>
    <w:rsid w:val="005D1160"/>
    <w:rsid w:val="005D3079"/>
    <w:rsid w:val="005D602C"/>
    <w:rsid w:val="005D7FA9"/>
    <w:rsid w:val="005E18D1"/>
    <w:rsid w:val="006061FE"/>
    <w:rsid w:val="00612DD0"/>
    <w:rsid w:val="0062038D"/>
    <w:rsid w:val="00622FE4"/>
    <w:rsid w:val="00623452"/>
    <w:rsid w:val="00624B38"/>
    <w:rsid w:val="00630AD0"/>
    <w:rsid w:val="00631076"/>
    <w:rsid w:val="00632FB6"/>
    <w:rsid w:val="006413B5"/>
    <w:rsid w:val="00643DEB"/>
    <w:rsid w:val="00644488"/>
    <w:rsid w:val="006469F1"/>
    <w:rsid w:val="00647FCE"/>
    <w:rsid w:val="00655E10"/>
    <w:rsid w:val="00655E35"/>
    <w:rsid w:val="00656E80"/>
    <w:rsid w:val="0066592A"/>
    <w:rsid w:val="006706CA"/>
    <w:rsid w:val="006712F6"/>
    <w:rsid w:val="0068251A"/>
    <w:rsid w:val="00682B3D"/>
    <w:rsid w:val="00685B9F"/>
    <w:rsid w:val="00693801"/>
    <w:rsid w:val="006948C4"/>
    <w:rsid w:val="006A2A14"/>
    <w:rsid w:val="006B5EF5"/>
    <w:rsid w:val="006B7DD5"/>
    <w:rsid w:val="006C6CB6"/>
    <w:rsid w:val="006D1107"/>
    <w:rsid w:val="006D16E7"/>
    <w:rsid w:val="006D1978"/>
    <w:rsid w:val="006D2E89"/>
    <w:rsid w:val="006D3820"/>
    <w:rsid w:val="006D540C"/>
    <w:rsid w:val="006D7FB7"/>
    <w:rsid w:val="006E0BA6"/>
    <w:rsid w:val="006E3245"/>
    <w:rsid w:val="006E3A4D"/>
    <w:rsid w:val="006F238E"/>
    <w:rsid w:val="00704E1E"/>
    <w:rsid w:val="00706CB2"/>
    <w:rsid w:val="007073D0"/>
    <w:rsid w:val="00707DE7"/>
    <w:rsid w:val="007133D9"/>
    <w:rsid w:val="007135C5"/>
    <w:rsid w:val="00717D1C"/>
    <w:rsid w:val="00720B59"/>
    <w:rsid w:val="00726232"/>
    <w:rsid w:val="00730FF9"/>
    <w:rsid w:val="0073248F"/>
    <w:rsid w:val="00734692"/>
    <w:rsid w:val="007457A3"/>
    <w:rsid w:val="00746B3A"/>
    <w:rsid w:val="0075038D"/>
    <w:rsid w:val="00754B94"/>
    <w:rsid w:val="007550BD"/>
    <w:rsid w:val="00756153"/>
    <w:rsid w:val="00761241"/>
    <w:rsid w:val="00762CA9"/>
    <w:rsid w:val="00767CA9"/>
    <w:rsid w:val="00770AFD"/>
    <w:rsid w:val="0077493E"/>
    <w:rsid w:val="00775E64"/>
    <w:rsid w:val="00777654"/>
    <w:rsid w:val="00780586"/>
    <w:rsid w:val="00780EF7"/>
    <w:rsid w:val="00782387"/>
    <w:rsid w:val="00790333"/>
    <w:rsid w:val="007936EC"/>
    <w:rsid w:val="00795E80"/>
    <w:rsid w:val="007A2610"/>
    <w:rsid w:val="007B0993"/>
    <w:rsid w:val="007B74D7"/>
    <w:rsid w:val="007C1571"/>
    <w:rsid w:val="007D1FB0"/>
    <w:rsid w:val="007D3910"/>
    <w:rsid w:val="007D4258"/>
    <w:rsid w:val="007E02C3"/>
    <w:rsid w:val="007E231A"/>
    <w:rsid w:val="007F2D21"/>
    <w:rsid w:val="007F4534"/>
    <w:rsid w:val="007F6995"/>
    <w:rsid w:val="007F7E82"/>
    <w:rsid w:val="008031A1"/>
    <w:rsid w:val="00804CD5"/>
    <w:rsid w:val="008100AD"/>
    <w:rsid w:val="00822EEA"/>
    <w:rsid w:val="00831EF3"/>
    <w:rsid w:val="0083427A"/>
    <w:rsid w:val="00835DFC"/>
    <w:rsid w:val="008444D0"/>
    <w:rsid w:val="0084713F"/>
    <w:rsid w:val="00854D19"/>
    <w:rsid w:val="00863C3E"/>
    <w:rsid w:val="00865A23"/>
    <w:rsid w:val="00880E31"/>
    <w:rsid w:val="0088252E"/>
    <w:rsid w:val="00894C7E"/>
    <w:rsid w:val="00896CAF"/>
    <w:rsid w:val="00897675"/>
    <w:rsid w:val="008A1230"/>
    <w:rsid w:val="008A2D5A"/>
    <w:rsid w:val="008A7F8E"/>
    <w:rsid w:val="008B0AB1"/>
    <w:rsid w:val="008C14D9"/>
    <w:rsid w:val="008C68F7"/>
    <w:rsid w:val="008D5B5D"/>
    <w:rsid w:val="008F02DF"/>
    <w:rsid w:val="008F289C"/>
    <w:rsid w:val="008F2C00"/>
    <w:rsid w:val="008F366C"/>
    <w:rsid w:val="009019D7"/>
    <w:rsid w:val="00901BD6"/>
    <w:rsid w:val="00910319"/>
    <w:rsid w:val="009129CC"/>
    <w:rsid w:val="00914376"/>
    <w:rsid w:val="00914945"/>
    <w:rsid w:val="00917C51"/>
    <w:rsid w:val="009303FF"/>
    <w:rsid w:val="00945D1B"/>
    <w:rsid w:val="0094628E"/>
    <w:rsid w:val="009512C8"/>
    <w:rsid w:val="00951664"/>
    <w:rsid w:val="00953B2B"/>
    <w:rsid w:val="00963A53"/>
    <w:rsid w:val="009659F6"/>
    <w:rsid w:val="0096789B"/>
    <w:rsid w:val="00971B95"/>
    <w:rsid w:val="00973EA2"/>
    <w:rsid w:val="00976EA2"/>
    <w:rsid w:val="009833E9"/>
    <w:rsid w:val="00985ECB"/>
    <w:rsid w:val="0099000A"/>
    <w:rsid w:val="009936D5"/>
    <w:rsid w:val="00993E1B"/>
    <w:rsid w:val="009951B8"/>
    <w:rsid w:val="009A5DA7"/>
    <w:rsid w:val="009B641A"/>
    <w:rsid w:val="009B6C46"/>
    <w:rsid w:val="009C0E14"/>
    <w:rsid w:val="009C2050"/>
    <w:rsid w:val="009D3716"/>
    <w:rsid w:val="009E3F62"/>
    <w:rsid w:val="009F20AF"/>
    <w:rsid w:val="00A00D89"/>
    <w:rsid w:val="00A13232"/>
    <w:rsid w:val="00A14D50"/>
    <w:rsid w:val="00A22395"/>
    <w:rsid w:val="00A27474"/>
    <w:rsid w:val="00A3032D"/>
    <w:rsid w:val="00A325EC"/>
    <w:rsid w:val="00A34383"/>
    <w:rsid w:val="00A35F96"/>
    <w:rsid w:val="00A42C12"/>
    <w:rsid w:val="00A468DF"/>
    <w:rsid w:val="00A53774"/>
    <w:rsid w:val="00A61C40"/>
    <w:rsid w:val="00A670BE"/>
    <w:rsid w:val="00A706CF"/>
    <w:rsid w:val="00A706D9"/>
    <w:rsid w:val="00A71AA2"/>
    <w:rsid w:val="00A8119A"/>
    <w:rsid w:val="00A8562D"/>
    <w:rsid w:val="00A85A5A"/>
    <w:rsid w:val="00A85BC2"/>
    <w:rsid w:val="00A87BA1"/>
    <w:rsid w:val="00A918F5"/>
    <w:rsid w:val="00A95A3A"/>
    <w:rsid w:val="00A95E05"/>
    <w:rsid w:val="00A97205"/>
    <w:rsid w:val="00AA09AB"/>
    <w:rsid w:val="00AA2D5F"/>
    <w:rsid w:val="00AA411D"/>
    <w:rsid w:val="00AA7B13"/>
    <w:rsid w:val="00AB2AB7"/>
    <w:rsid w:val="00AB56DC"/>
    <w:rsid w:val="00AB59B9"/>
    <w:rsid w:val="00AC412E"/>
    <w:rsid w:val="00AC7BBD"/>
    <w:rsid w:val="00AD5954"/>
    <w:rsid w:val="00AD6911"/>
    <w:rsid w:val="00AE2569"/>
    <w:rsid w:val="00B009C2"/>
    <w:rsid w:val="00B028C7"/>
    <w:rsid w:val="00B0530E"/>
    <w:rsid w:val="00B06C55"/>
    <w:rsid w:val="00B1292C"/>
    <w:rsid w:val="00B14573"/>
    <w:rsid w:val="00B17627"/>
    <w:rsid w:val="00B20D64"/>
    <w:rsid w:val="00B23DF7"/>
    <w:rsid w:val="00B335BB"/>
    <w:rsid w:val="00B34DE6"/>
    <w:rsid w:val="00B4028B"/>
    <w:rsid w:val="00B414AA"/>
    <w:rsid w:val="00B51BB7"/>
    <w:rsid w:val="00B5740A"/>
    <w:rsid w:val="00B62ED4"/>
    <w:rsid w:val="00B6636A"/>
    <w:rsid w:val="00B66FEF"/>
    <w:rsid w:val="00B702B6"/>
    <w:rsid w:val="00B735DB"/>
    <w:rsid w:val="00B766EA"/>
    <w:rsid w:val="00B80057"/>
    <w:rsid w:val="00B82717"/>
    <w:rsid w:val="00B83F5A"/>
    <w:rsid w:val="00B85DE2"/>
    <w:rsid w:val="00B9148B"/>
    <w:rsid w:val="00B939A9"/>
    <w:rsid w:val="00B95E09"/>
    <w:rsid w:val="00B972E9"/>
    <w:rsid w:val="00BA0576"/>
    <w:rsid w:val="00BA3A7C"/>
    <w:rsid w:val="00BA7826"/>
    <w:rsid w:val="00BB2B3A"/>
    <w:rsid w:val="00BB2BD0"/>
    <w:rsid w:val="00BC2AFE"/>
    <w:rsid w:val="00BC518C"/>
    <w:rsid w:val="00BC53BD"/>
    <w:rsid w:val="00BD4C66"/>
    <w:rsid w:val="00BE3218"/>
    <w:rsid w:val="00BE6529"/>
    <w:rsid w:val="00BE67EF"/>
    <w:rsid w:val="00BE7447"/>
    <w:rsid w:val="00BF2AB6"/>
    <w:rsid w:val="00BF3F06"/>
    <w:rsid w:val="00BF7B39"/>
    <w:rsid w:val="00C0037A"/>
    <w:rsid w:val="00C00883"/>
    <w:rsid w:val="00C070CF"/>
    <w:rsid w:val="00C153BF"/>
    <w:rsid w:val="00C16817"/>
    <w:rsid w:val="00C17A29"/>
    <w:rsid w:val="00C20A93"/>
    <w:rsid w:val="00C236D3"/>
    <w:rsid w:val="00C2400E"/>
    <w:rsid w:val="00C24C0B"/>
    <w:rsid w:val="00C26217"/>
    <w:rsid w:val="00C361C8"/>
    <w:rsid w:val="00C46DF6"/>
    <w:rsid w:val="00C51492"/>
    <w:rsid w:val="00C51AD6"/>
    <w:rsid w:val="00C561EF"/>
    <w:rsid w:val="00C5708B"/>
    <w:rsid w:val="00C57DB0"/>
    <w:rsid w:val="00C76748"/>
    <w:rsid w:val="00C82F9A"/>
    <w:rsid w:val="00C861E3"/>
    <w:rsid w:val="00CA481E"/>
    <w:rsid w:val="00CB498B"/>
    <w:rsid w:val="00CB5471"/>
    <w:rsid w:val="00CB5C23"/>
    <w:rsid w:val="00CC12C8"/>
    <w:rsid w:val="00CC20B2"/>
    <w:rsid w:val="00CC3759"/>
    <w:rsid w:val="00CD1341"/>
    <w:rsid w:val="00CE05AF"/>
    <w:rsid w:val="00CE375D"/>
    <w:rsid w:val="00CE402A"/>
    <w:rsid w:val="00CE4183"/>
    <w:rsid w:val="00CE5A1F"/>
    <w:rsid w:val="00D00BC1"/>
    <w:rsid w:val="00D10E41"/>
    <w:rsid w:val="00D12C10"/>
    <w:rsid w:val="00D163AB"/>
    <w:rsid w:val="00D25DA1"/>
    <w:rsid w:val="00D37118"/>
    <w:rsid w:val="00D468B7"/>
    <w:rsid w:val="00D527C6"/>
    <w:rsid w:val="00D54E4C"/>
    <w:rsid w:val="00D666D6"/>
    <w:rsid w:val="00D66A21"/>
    <w:rsid w:val="00D72033"/>
    <w:rsid w:val="00D747BD"/>
    <w:rsid w:val="00D74DC1"/>
    <w:rsid w:val="00D7500B"/>
    <w:rsid w:val="00D80C3D"/>
    <w:rsid w:val="00D839B2"/>
    <w:rsid w:val="00D83A6A"/>
    <w:rsid w:val="00D91A2F"/>
    <w:rsid w:val="00D957E4"/>
    <w:rsid w:val="00D965FF"/>
    <w:rsid w:val="00D970E6"/>
    <w:rsid w:val="00DA0BE8"/>
    <w:rsid w:val="00DA2B8D"/>
    <w:rsid w:val="00DA54DA"/>
    <w:rsid w:val="00DA574C"/>
    <w:rsid w:val="00DB55EE"/>
    <w:rsid w:val="00DC12E7"/>
    <w:rsid w:val="00DC25AB"/>
    <w:rsid w:val="00DD5831"/>
    <w:rsid w:val="00DF1AA9"/>
    <w:rsid w:val="00DF3B52"/>
    <w:rsid w:val="00E000CA"/>
    <w:rsid w:val="00E005BC"/>
    <w:rsid w:val="00E01E03"/>
    <w:rsid w:val="00E050CE"/>
    <w:rsid w:val="00E0697D"/>
    <w:rsid w:val="00E06C8C"/>
    <w:rsid w:val="00E2186F"/>
    <w:rsid w:val="00E22C1A"/>
    <w:rsid w:val="00E24292"/>
    <w:rsid w:val="00E2517C"/>
    <w:rsid w:val="00E26EDE"/>
    <w:rsid w:val="00E402CF"/>
    <w:rsid w:val="00E50124"/>
    <w:rsid w:val="00E5242F"/>
    <w:rsid w:val="00E54357"/>
    <w:rsid w:val="00E565D6"/>
    <w:rsid w:val="00E6122A"/>
    <w:rsid w:val="00E639E7"/>
    <w:rsid w:val="00E67452"/>
    <w:rsid w:val="00E82C1E"/>
    <w:rsid w:val="00E87B0B"/>
    <w:rsid w:val="00E943B3"/>
    <w:rsid w:val="00EA0ED0"/>
    <w:rsid w:val="00EB04F1"/>
    <w:rsid w:val="00EB2CB3"/>
    <w:rsid w:val="00EB3A4C"/>
    <w:rsid w:val="00EC1C3D"/>
    <w:rsid w:val="00EC39AC"/>
    <w:rsid w:val="00EC7B96"/>
    <w:rsid w:val="00ED00A7"/>
    <w:rsid w:val="00ED04C2"/>
    <w:rsid w:val="00ED20CA"/>
    <w:rsid w:val="00ED3ADC"/>
    <w:rsid w:val="00ED6082"/>
    <w:rsid w:val="00EE506D"/>
    <w:rsid w:val="00EF1520"/>
    <w:rsid w:val="00EF187E"/>
    <w:rsid w:val="00F05F91"/>
    <w:rsid w:val="00F15818"/>
    <w:rsid w:val="00F15CD8"/>
    <w:rsid w:val="00F20684"/>
    <w:rsid w:val="00F24794"/>
    <w:rsid w:val="00F278F9"/>
    <w:rsid w:val="00F31F36"/>
    <w:rsid w:val="00F33176"/>
    <w:rsid w:val="00F333A6"/>
    <w:rsid w:val="00F47761"/>
    <w:rsid w:val="00F51C21"/>
    <w:rsid w:val="00F6609C"/>
    <w:rsid w:val="00F706DA"/>
    <w:rsid w:val="00F71BCF"/>
    <w:rsid w:val="00F75D4E"/>
    <w:rsid w:val="00F763FB"/>
    <w:rsid w:val="00F84EB6"/>
    <w:rsid w:val="00F8731A"/>
    <w:rsid w:val="00F950F5"/>
    <w:rsid w:val="00F97497"/>
    <w:rsid w:val="00FB41D0"/>
    <w:rsid w:val="00FB5DD9"/>
    <w:rsid w:val="00FC22F1"/>
    <w:rsid w:val="00FC29AB"/>
    <w:rsid w:val="00FC43CF"/>
    <w:rsid w:val="00FD1830"/>
    <w:rsid w:val="00FE2874"/>
    <w:rsid w:val="00FE4C3E"/>
    <w:rsid w:val="00FF2F36"/>
    <w:rsid w:val="00FF3519"/>
    <w:rsid w:val="00FF5F2C"/>
    <w:rsid w:val="280705D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48EE1E"/>
  <w15:docId w15:val="{273F795B-3675-4AFD-B458-053403A94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68E0"/>
    <w:rPr>
      <w:sz w:val="24"/>
      <w:szCs w:val="24"/>
      <w:lang w:val="en-GB" w:eastAsia="en-GB"/>
    </w:rPr>
  </w:style>
  <w:style w:type="paragraph" w:styleId="Heading3">
    <w:name w:val="heading 3"/>
    <w:basedOn w:val="Normal"/>
    <w:link w:val="Heading3Char"/>
    <w:uiPriority w:val="9"/>
    <w:qFormat/>
    <w:rsid w:val="001810F4"/>
    <w:pPr>
      <w:spacing w:before="100" w:beforeAutospacing="1" w:after="100" w:afterAutospacing="1"/>
      <w:outlineLvl w:val="2"/>
    </w:pPr>
    <w:rPr>
      <w:b/>
      <w:bCs/>
      <w:sz w:val="27"/>
      <w:szCs w:val="27"/>
    </w:rPr>
  </w:style>
  <w:style w:type="paragraph" w:styleId="Heading8">
    <w:name w:val="heading 8"/>
    <w:basedOn w:val="Normal"/>
    <w:next w:val="Normal"/>
    <w:link w:val="Heading8Char"/>
    <w:semiHidden/>
    <w:unhideWhenUsed/>
    <w:qFormat/>
    <w:rsid w:val="00F950F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68E0"/>
    <w:pPr>
      <w:spacing w:after="120"/>
    </w:pPr>
  </w:style>
  <w:style w:type="character" w:customStyle="1" w:styleId="BodyTextChar">
    <w:name w:val="Body Text Char"/>
    <w:link w:val="BodyText"/>
    <w:uiPriority w:val="99"/>
    <w:locked/>
    <w:rsid w:val="004068E0"/>
    <w:rPr>
      <w:sz w:val="24"/>
      <w:szCs w:val="24"/>
      <w:lang w:val="en-GB" w:eastAsia="en-GB" w:bidi="ar-SA"/>
    </w:rPr>
  </w:style>
  <w:style w:type="character" w:styleId="Hyperlink">
    <w:name w:val="Hyperlink"/>
    <w:rsid w:val="004068E0"/>
    <w:rPr>
      <w:color w:val="0000FF"/>
      <w:u w:val="single"/>
    </w:rPr>
  </w:style>
  <w:style w:type="paragraph" w:customStyle="1" w:styleId="platinolatino">
    <w:name w:val="platino latino"/>
    <w:basedOn w:val="Normal"/>
    <w:link w:val="platinolatinoChar"/>
    <w:qFormat/>
    <w:rsid w:val="004068E0"/>
    <w:rPr>
      <w:rFonts w:ascii="Palatino Linotype" w:hAnsi="Palatino Linotype"/>
      <w:sz w:val="20"/>
      <w:szCs w:val="20"/>
      <w:lang w:val="en-US" w:eastAsia="en-US"/>
    </w:rPr>
  </w:style>
  <w:style w:type="character" w:customStyle="1" w:styleId="platinolatinoChar">
    <w:name w:val="platino latino Char"/>
    <w:link w:val="platinolatino"/>
    <w:rsid w:val="004068E0"/>
    <w:rPr>
      <w:rFonts w:ascii="Palatino Linotype" w:hAnsi="Palatino Linotype"/>
      <w:lang w:val="en-US" w:eastAsia="en-US" w:bidi="ar-SA"/>
    </w:rPr>
  </w:style>
  <w:style w:type="paragraph" w:customStyle="1" w:styleId="CharCharCharCharChar">
    <w:name w:val="Char Char Char Char Char"/>
    <w:basedOn w:val="Normal"/>
    <w:rsid w:val="004068E0"/>
    <w:pPr>
      <w:spacing w:before="60" w:after="160" w:line="240" w:lineRule="exact"/>
    </w:pPr>
    <w:rPr>
      <w:rFonts w:ascii="Verdana" w:hAnsi="Verdana" w:cs="Arial"/>
      <w:color w:val="FF00FF"/>
      <w:sz w:val="20"/>
      <w:lang w:eastAsia="en-US"/>
    </w:rPr>
  </w:style>
  <w:style w:type="paragraph" w:styleId="BodyText2">
    <w:name w:val="Body Text 2"/>
    <w:basedOn w:val="Normal"/>
    <w:rsid w:val="004068E0"/>
    <w:pPr>
      <w:spacing w:after="120" w:line="480" w:lineRule="auto"/>
    </w:pPr>
  </w:style>
  <w:style w:type="paragraph" w:customStyle="1" w:styleId="Char6">
    <w:name w:val="Char6"/>
    <w:basedOn w:val="Normal"/>
    <w:rsid w:val="004068E0"/>
    <w:pPr>
      <w:spacing w:before="60" w:after="160" w:line="240" w:lineRule="exact"/>
    </w:pPr>
    <w:rPr>
      <w:rFonts w:ascii="Verdana" w:hAnsi="Verdana" w:cs="Arial"/>
      <w:color w:val="FF00FF"/>
      <w:sz w:val="20"/>
      <w:lang w:eastAsia="en-US"/>
    </w:rPr>
  </w:style>
  <w:style w:type="character" w:customStyle="1" w:styleId="Heading3Char">
    <w:name w:val="Heading 3 Char"/>
    <w:link w:val="Heading3"/>
    <w:uiPriority w:val="9"/>
    <w:rsid w:val="001810F4"/>
    <w:rPr>
      <w:b/>
      <w:bCs/>
      <w:sz w:val="27"/>
      <w:szCs w:val="27"/>
    </w:rPr>
  </w:style>
  <w:style w:type="character" w:customStyle="1" w:styleId="mw-headline">
    <w:name w:val="mw-headline"/>
    <w:basedOn w:val="DefaultParagraphFont"/>
    <w:rsid w:val="001810F4"/>
  </w:style>
  <w:style w:type="character" w:styleId="FollowedHyperlink">
    <w:name w:val="FollowedHyperlink"/>
    <w:basedOn w:val="DefaultParagraphFont"/>
    <w:rsid w:val="007C1571"/>
    <w:rPr>
      <w:color w:val="800080" w:themeColor="followedHyperlink"/>
      <w:u w:val="single"/>
    </w:rPr>
  </w:style>
  <w:style w:type="paragraph" w:styleId="NormalWeb">
    <w:name w:val="Normal (Web)"/>
    <w:basedOn w:val="Normal"/>
    <w:uiPriority w:val="99"/>
    <w:unhideWhenUsed/>
    <w:rsid w:val="00EF1520"/>
    <w:pPr>
      <w:spacing w:before="100" w:beforeAutospacing="1" w:after="100" w:afterAutospacing="1"/>
    </w:pPr>
    <w:rPr>
      <w:lang w:val="en-US" w:eastAsia="en-US"/>
    </w:rPr>
  </w:style>
  <w:style w:type="character" w:customStyle="1" w:styleId="apple-converted-space">
    <w:name w:val="apple-converted-space"/>
    <w:basedOn w:val="DefaultParagraphFont"/>
    <w:rsid w:val="00EF1520"/>
  </w:style>
  <w:style w:type="paragraph" w:styleId="ListParagraph">
    <w:name w:val="List Paragraph"/>
    <w:basedOn w:val="Normal"/>
    <w:link w:val="ListParagraphChar"/>
    <w:uiPriority w:val="34"/>
    <w:qFormat/>
    <w:rsid w:val="00473F09"/>
    <w:pPr>
      <w:ind w:left="720"/>
      <w:contextualSpacing/>
    </w:pPr>
  </w:style>
  <w:style w:type="paragraph" w:styleId="DocumentMap">
    <w:name w:val="Document Map"/>
    <w:basedOn w:val="Normal"/>
    <w:link w:val="DocumentMapChar"/>
    <w:rsid w:val="002B7436"/>
    <w:rPr>
      <w:rFonts w:ascii="Tahoma" w:hAnsi="Tahoma" w:cs="Tahoma"/>
      <w:sz w:val="16"/>
      <w:szCs w:val="16"/>
    </w:rPr>
  </w:style>
  <w:style w:type="character" w:customStyle="1" w:styleId="DocumentMapChar">
    <w:name w:val="Document Map Char"/>
    <w:basedOn w:val="DefaultParagraphFont"/>
    <w:link w:val="DocumentMap"/>
    <w:rsid w:val="002B7436"/>
    <w:rPr>
      <w:rFonts w:ascii="Tahoma" w:hAnsi="Tahoma" w:cs="Tahoma"/>
      <w:sz w:val="16"/>
      <w:szCs w:val="16"/>
      <w:lang w:val="en-GB" w:eastAsia="en-GB"/>
    </w:rPr>
  </w:style>
  <w:style w:type="paragraph" w:styleId="NoSpacing">
    <w:name w:val="No Spacing"/>
    <w:uiPriority w:val="1"/>
    <w:qFormat/>
    <w:rsid w:val="00D00BC1"/>
    <w:rPr>
      <w:sz w:val="24"/>
      <w:szCs w:val="24"/>
      <w:lang w:val="en-US" w:eastAsia="en-US"/>
    </w:rPr>
  </w:style>
  <w:style w:type="character" w:styleId="Emphasis">
    <w:name w:val="Emphasis"/>
    <w:basedOn w:val="DefaultParagraphFont"/>
    <w:qFormat/>
    <w:rsid w:val="00524996"/>
    <w:rPr>
      <w:i/>
      <w:iCs/>
    </w:rPr>
  </w:style>
  <w:style w:type="character" w:styleId="Strong">
    <w:name w:val="Strong"/>
    <w:uiPriority w:val="22"/>
    <w:qFormat/>
    <w:rsid w:val="00E26EDE"/>
    <w:rPr>
      <w:b/>
      <w:bCs/>
    </w:rPr>
  </w:style>
  <w:style w:type="table" w:styleId="TableGrid">
    <w:name w:val="Table Grid"/>
    <w:basedOn w:val="TableNormal"/>
    <w:uiPriority w:val="59"/>
    <w:rsid w:val="00F20684"/>
    <w:pPr>
      <w:ind w:firstLine="72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semiHidden/>
    <w:rsid w:val="00F950F5"/>
    <w:rPr>
      <w:rFonts w:asciiTheme="majorHAnsi" w:eastAsiaTheme="majorEastAsia" w:hAnsiTheme="majorHAnsi" w:cstheme="majorBidi"/>
      <w:color w:val="272727" w:themeColor="text1" w:themeTint="D8"/>
      <w:sz w:val="21"/>
      <w:szCs w:val="21"/>
      <w:lang w:val="en-GB" w:eastAsia="en-GB"/>
    </w:rPr>
  </w:style>
  <w:style w:type="character" w:customStyle="1" w:styleId="resume-font">
    <w:name w:val="resume-font"/>
    <w:basedOn w:val="DefaultParagraphFont"/>
    <w:rsid w:val="00F950F5"/>
  </w:style>
  <w:style w:type="paragraph" w:styleId="BodyTextIndent3">
    <w:name w:val="Body Text Indent 3"/>
    <w:basedOn w:val="Normal"/>
    <w:link w:val="BodyTextIndent3Char"/>
    <w:semiHidden/>
    <w:unhideWhenUsed/>
    <w:rsid w:val="00372EFA"/>
    <w:pPr>
      <w:spacing w:after="120"/>
      <w:ind w:left="283"/>
    </w:pPr>
    <w:rPr>
      <w:sz w:val="16"/>
      <w:szCs w:val="16"/>
    </w:rPr>
  </w:style>
  <w:style w:type="character" w:customStyle="1" w:styleId="BodyTextIndent3Char">
    <w:name w:val="Body Text Indent 3 Char"/>
    <w:basedOn w:val="DefaultParagraphFont"/>
    <w:link w:val="BodyTextIndent3"/>
    <w:semiHidden/>
    <w:rsid w:val="00372EFA"/>
    <w:rPr>
      <w:sz w:val="16"/>
      <w:szCs w:val="16"/>
      <w:lang w:val="en-GB" w:eastAsia="en-GB"/>
    </w:rPr>
  </w:style>
  <w:style w:type="paragraph" w:styleId="Header">
    <w:name w:val="header"/>
    <w:basedOn w:val="Normal"/>
    <w:link w:val="HeaderChar"/>
    <w:uiPriority w:val="99"/>
    <w:unhideWhenUsed/>
    <w:rsid w:val="00612DD0"/>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612DD0"/>
    <w:rPr>
      <w:rFonts w:asciiTheme="minorHAnsi" w:eastAsiaTheme="minorHAnsi" w:hAnsiTheme="minorHAnsi" w:cstheme="minorBidi"/>
      <w:sz w:val="22"/>
      <w:szCs w:val="22"/>
      <w:lang w:val="en-US" w:eastAsia="en-US"/>
    </w:rPr>
  </w:style>
  <w:style w:type="character" w:customStyle="1" w:styleId="ListParagraphChar">
    <w:name w:val="List Paragraph Char"/>
    <w:link w:val="ListParagraph"/>
    <w:rsid w:val="00612DD0"/>
    <w:rPr>
      <w:sz w:val="24"/>
      <w:szCs w:val="24"/>
      <w:lang w:val="en-GB" w:eastAsia="en-GB"/>
    </w:rPr>
  </w:style>
  <w:style w:type="paragraph" w:customStyle="1" w:styleId="Normal2">
    <w:name w:val="Normal2"/>
    <w:rsid w:val="00612DD0"/>
    <w:rPr>
      <w:color w:val="000000"/>
      <w:szCs w:val="22"/>
      <w:lang w:val="en-US" w:eastAsia="en-US"/>
    </w:rPr>
  </w:style>
  <w:style w:type="character" w:customStyle="1" w:styleId="highlight">
    <w:name w:val="highlight"/>
    <w:uiPriority w:val="99"/>
    <w:rsid w:val="00D37118"/>
  </w:style>
  <w:style w:type="paragraph" w:customStyle="1" w:styleId="ColorfulList-Accent11">
    <w:name w:val="Colorful List - Accent 11"/>
    <w:basedOn w:val="Normal"/>
    <w:uiPriority w:val="34"/>
    <w:qFormat/>
    <w:rsid w:val="00D37118"/>
    <w:pPr>
      <w:spacing w:after="200" w:line="276" w:lineRule="auto"/>
      <w:ind w:left="720"/>
      <w:contextualSpacing/>
    </w:pPr>
    <w:rPr>
      <w:rFonts w:ascii="Calibri" w:eastAsia="Calibri" w:hAnsi="Calibri"/>
      <w:sz w:val="22"/>
      <w:szCs w:val="22"/>
      <w:lang w:val="en-US" w:eastAsia="en-US"/>
    </w:rPr>
  </w:style>
  <w:style w:type="character" w:customStyle="1" w:styleId="Book">
    <w:name w:val="Book"/>
    <w:rsid w:val="00D37118"/>
    <w:rPr>
      <w:rFonts w:ascii="Book Antiqua" w:hAnsi="Book Antiqua"/>
      <w:sz w:val="20"/>
    </w:rPr>
  </w:style>
  <w:style w:type="paragraph" w:styleId="EndnoteText">
    <w:name w:val="endnote text"/>
    <w:basedOn w:val="Normal"/>
    <w:link w:val="EndnoteTextChar"/>
    <w:semiHidden/>
    <w:unhideWhenUsed/>
    <w:rsid w:val="0068251A"/>
    <w:rPr>
      <w:sz w:val="20"/>
      <w:szCs w:val="20"/>
    </w:rPr>
  </w:style>
  <w:style w:type="character" w:customStyle="1" w:styleId="EndnoteTextChar">
    <w:name w:val="Endnote Text Char"/>
    <w:basedOn w:val="DefaultParagraphFont"/>
    <w:link w:val="EndnoteText"/>
    <w:semiHidden/>
    <w:rsid w:val="0068251A"/>
    <w:rPr>
      <w:lang w:val="en-GB" w:eastAsia="en-GB"/>
    </w:rPr>
  </w:style>
  <w:style w:type="character" w:styleId="EndnoteReference">
    <w:name w:val="endnote reference"/>
    <w:basedOn w:val="DefaultParagraphFont"/>
    <w:semiHidden/>
    <w:unhideWhenUsed/>
    <w:rsid w:val="0068251A"/>
    <w:rPr>
      <w:vertAlign w:val="superscript"/>
    </w:rPr>
  </w:style>
  <w:style w:type="character" w:styleId="UnresolvedMention">
    <w:name w:val="Unresolved Mention"/>
    <w:basedOn w:val="DefaultParagraphFont"/>
    <w:uiPriority w:val="99"/>
    <w:semiHidden/>
    <w:unhideWhenUsed/>
    <w:rsid w:val="00D54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35921">
      <w:bodyDiv w:val="1"/>
      <w:marLeft w:val="0"/>
      <w:marRight w:val="0"/>
      <w:marTop w:val="0"/>
      <w:marBottom w:val="0"/>
      <w:divBdr>
        <w:top w:val="none" w:sz="0" w:space="0" w:color="auto"/>
        <w:left w:val="none" w:sz="0" w:space="0" w:color="auto"/>
        <w:bottom w:val="none" w:sz="0" w:space="0" w:color="auto"/>
        <w:right w:val="none" w:sz="0" w:space="0" w:color="auto"/>
      </w:divBdr>
    </w:div>
    <w:div w:id="285814439">
      <w:bodyDiv w:val="1"/>
      <w:marLeft w:val="0"/>
      <w:marRight w:val="0"/>
      <w:marTop w:val="0"/>
      <w:marBottom w:val="0"/>
      <w:divBdr>
        <w:top w:val="none" w:sz="0" w:space="0" w:color="auto"/>
        <w:left w:val="none" w:sz="0" w:space="0" w:color="auto"/>
        <w:bottom w:val="none" w:sz="0" w:space="0" w:color="auto"/>
        <w:right w:val="none" w:sz="0" w:space="0" w:color="auto"/>
      </w:divBdr>
    </w:div>
    <w:div w:id="482164632">
      <w:bodyDiv w:val="1"/>
      <w:marLeft w:val="0"/>
      <w:marRight w:val="0"/>
      <w:marTop w:val="0"/>
      <w:marBottom w:val="0"/>
      <w:divBdr>
        <w:top w:val="none" w:sz="0" w:space="0" w:color="auto"/>
        <w:left w:val="none" w:sz="0" w:space="0" w:color="auto"/>
        <w:bottom w:val="none" w:sz="0" w:space="0" w:color="auto"/>
        <w:right w:val="none" w:sz="0" w:space="0" w:color="auto"/>
      </w:divBdr>
    </w:div>
    <w:div w:id="1236361231">
      <w:bodyDiv w:val="1"/>
      <w:marLeft w:val="0"/>
      <w:marRight w:val="0"/>
      <w:marTop w:val="0"/>
      <w:marBottom w:val="0"/>
      <w:divBdr>
        <w:top w:val="none" w:sz="0" w:space="0" w:color="auto"/>
        <w:left w:val="none" w:sz="0" w:space="0" w:color="auto"/>
        <w:bottom w:val="none" w:sz="0" w:space="0" w:color="auto"/>
        <w:right w:val="none" w:sz="0" w:space="0" w:color="auto"/>
      </w:divBdr>
    </w:div>
    <w:div w:id="1320498822">
      <w:bodyDiv w:val="1"/>
      <w:marLeft w:val="0"/>
      <w:marRight w:val="0"/>
      <w:marTop w:val="0"/>
      <w:marBottom w:val="0"/>
      <w:divBdr>
        <w:top w:val="none" w:sz="0" w:space="0" w:color="auto"/>
        <w:left w:val="none" w:sz="0" w:space="0" w:color="auto"/>
        <w:bottom w:val="none" w:sz="0" w:space="0" w:color="auto"/>
        <w:right w:val="none" w:sz="0" w:space="0" w:color="auto"/>
      </w:divBdr>
    </w:div>
    <w:div w:id="1896547036">
      <w:bodyDiv w:val="1"/>
      <w:marLeft w:val="0"/>
      <w:marRight w:val="0"/>
      <w:marTop w:val="0"/>
      <w:marBottom w:val="0"/>
      <w:divBdr>
        <w:top w:val="none" w:sz="0" w:space="0" w:color="auto"/>
        <w:left w:val="none" w:sz="0" w:space="0" w:color="auto"/>
        <w:bottom w:val="none" w:sz="0" w:space="0" w:color="auto"/>
        <w:right w:val="none" w:sz="0" w:space="0" w:color="auto"/>
      </w:divBdr>
    </w:div>
    <w:div w:id="1943343080">
      <w:bodyDiv w:val="1"/>
      <w:marLeft w:val="0"/>
      <w:marRight w:val="0"/>
      <w:marTop w:val="0"/>
      <w:marBottom w:val="0"/>
      <w:divBdr>
        <w:top w:val="none" w:sz="0" w:space="0" w:color="auto"/>
        <w:left w:val="none" w:sz="0" w:space="0" w:color="auto"/>
        <w:bottom w:val="none" w:sz="0" w:space="0" w:color="auto"/>
        <w:right w:val="none" w:sz="0" w:space="0" w:color="auto"/>
      </w:divBdr>
      <w:divsChild>
        <w:div w:id="1886794538">
          <w:marLeft w:val="0"/>
          <w:marRight w:val="0"/>
          <w:marTop w:val="0"/>
          <w:marBottom w:val="0"/>
          <w:divBdr>
            <w:top w:val="none" w:sz="0" w:space="0" w:color="auto"/>
            <w:left w:val="none" w:sz="0" w:space="0" w:color="auto"/>
            <w:bottom w:val="none" w:sz="0" w:space="0" w:color="auto"/>
            <w:right w:val="none" w:sz="0" w:space="0" w:color="auto"/>
          </w:divBdr>
        </w:div>
      </w:divsChild>
    </w:div>
    <w:div w:id="2100366541">
      <w:bodyDiv w:val="1"/>
      <w:marLeft w:val="0"/>
      <w:marRight w:val="0"/>
      <w:marTop w:val="0"/>
      <w:marBottom w:val="0"/>
      <w:divBdr>
        <w:top w:val="none" w:sz="0" w:space="0" w:color="auto"/>
        <w:left w:val="none" w:sz="0" w:space="0" w:color="auto"/>
        <w:bottom w:val="none" w:sz="0" w:space="0" w:color="auto"/>
        <w:right w:val="none" w:sz="0" w:space="0" w:color="auto"/>
      </w:divBdr>
      <w:divsChild>
        <w:div w:id="1171482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janagama14@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kedin.com/in/kalyani-j-77594a22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B5F0A3-A3A6-401B-B07E-AA234E9EB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21898</TotalTime>
  <Pages>8</Pages>
  <Words>3567</Words>
  <Characters>20336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Madhukar Kalakuntla</cp:lastModifiedBy>
  <cp:revision>39</cp:revision>
  <dcterms:created xsi:type="dcterms:W3CDTF">2018-11-01T19:41:00Z</dcterms:created>
  <dcterms:modified xsi:type="dcterms:W3CDTF">2026-07-28T20:22:00Z</dcterms:modified>
</cp:coreProperties>
</file>